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DCF" w:rsidRDefault="008C0DCF" w:rsidP="008C0DCF">
      <w:pPr>
        <w:pStyle w:val="a3"/>
        <w:ind w:firstLine="567"/>
        <w:jc w:val="both"/>
        <w:rPr>
          <w:rFonts w:ascii="Times New Roman" w:hAnsi="Times New Roman"/>
          <w:sz w:val="28"/>
          <w:szCs w:val="28"/>
        </w:rPr>
      </w:pPr>
    </w:p>
    <w:p w:rsidR="004161C4" w:rsidRDefault="004161C4" w:rsidP="008C0DCF">
      <w:pPr>
        <w:pStyle w:val="a3"/>
        <w:ind w:firstLine="567"/>
        <w:jc w:val="both"/>
        <w:rPr>
          <w:rFonts w:ascii="Times New Roman" w:hAnsi="Times New Roman"/>
          <w:sz w:val="28"/>
          <w:szCs w:val="28"/>
        </w:rPr>
      </w:pPr>
    </w:p>
    <w:p w:rsidR="004161C4" w:rsidRPr="00190D0F" w:rsidRDefault="004161C4" w:rsidP="008C0DCF">
      <w:pPr>
        <w:pStyle w:val="a3"/>
        <w:ind w:firstLine="567"/>
        <w:jc w:val="both"/>
        <w:rPr>
          <w:rFonts w:ascii="Times New Roman" w:hAnsi="Times New Roman"/>
          <w:sz w:val="28"/>
          <w:szCs w:val="28"/>
        </w:rPr>
      </w:pPr>
    </w:p>
    <w:p w:rsidR="008C0DCF" w:rsidRPr="00190D0F" w:rsidRDefault="008C0DCF" w:rsidP="008C0DCF">
      <w:pPr>
        <w:pStyle w:val="a3"/>
        <w:ind w:firstLine="567"/>
        <w:jc w:val="center"/>
        <w:rPr>
          <w:rFonts w:ascii="Times New Roman" w:hAnsi="Times New Roman"/>
          <w:sz w:val="28"/>
          <w:szCs w:val="28"/>
        </w:rPr>
      </w:pPr>
      <w:r w:rsidRPr="00190D0F">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8C0DCF" w:rsidRPr="00190D0F" w:rsidRDefault="008C0DCF" w:rsidP="008C0DCF">
      <w:pPr>
        <w:pStyle w:val="a3"/>
        <w:ind w:firstLine="567"/>
        <w:jc w:val="center"/>
        <w:rPr>
          <w:rFonts w:ascii="Times New Roman" w:hAnsi="Times New Roman"/>
          <w:sz w:val="28"/>
          <w:szCs w:val="28"/>
        </w:rPr>
      </w:pPr>
    </w:p>
    <w:p w:rsidR="008C0DCF" w:rsidRPr="00190D0F" w:rsidRDefault="008C0DCF" w:rsidP="008C0DCF">
      <w:pPr>
        <w:pStyle w:val="a3"/>
        <w:ind w:firstLine="567"/>
        <w:jc w:val="center"/>
        <w:rPr>
          <w:rFonts w:ascii="Times New Roman" w:hAnsi="Times New Roman"/>
          <w:b/>
          <w:sz w:val="28"/>
          <w:szCs w:val="28"/>
        </w:rPr>
      </w:pPr>
      <w:r w:rsidRPr="00190D0F">
        <w:rPr>
          <w:rFonts w:ascii="Times New Roman" w:hAnsi="Times New Roman"/>
          <w:b/>
          <w:sz w:val="28"/>
          <w:szCs w:val="28"/>
        </w:rPr>
        <w:t>МУНИЦИПАЛЬНОЕ УЧРЕЖДЕНИЕ  ДОПОЛНИТЕЛЬНОГО ОБРАЗОВАНИЯ «ДОМ ДЕТСКОГО ТВОРЧЕСТВА»</w:t>
      </w:r>
    </w:p>
    <w:p w:rsidR="008C0DCF" w:rsidRDefault="008C0DCF" w:rsidP="008C0DCF">
      <w:pPr>
        <w:pStyle w:val="a3"/>
        <w:ind w:firstLine="567"/>
        <w:jc w:val="center"/>
        <w:rPr>
          <w:rFonts w:ascii="Times New Roman" w:hAnsi="Times New Roman"/>
          <w:sz w:val="28"/>
          <w:szCs w:val="28"/>
        </w:rPr>
      </w:pPr>
      <w:r w:rsidRPr="00190D0F">
        <w:rPr>
          <w:rFonts w:ascii="Times New Roman" w:hAnsi="Times New Roman"/>
          <w:sz w:val="28"/>
          <w:szCs w:val="28"/>
        </w:rPr>
        <w:t xml:space="preserve">356420, Ставропольский край, город Благодарный, </w:t>
      </w:r>
    </w:p>
    <w:p w:rsidR="008C0DCF" w:rsidRPr="00190D0F" w:rsidRDefault="008C0DCF" w:rsidP="008C0DCF">
      <w:pPr>
        <w:pStyle w:val="a3"/>
        <w:ind w:firstLine="567"/>
        <w:jc w:val="center"/>
        <w:rPr>
          <w:rFonts w:ascii="Times New Roman" w:hAnsi="Times New Roman"/>
          <w:sz w:val="28"/>
          <w:szCs w:val="28"/>
        </w:rPr>
      </w:pPr>
      <w:r w:rsidRPr="00190D0F">
        <w:rPr>
          <w:rFonts w:ascii="Times New Roman" w:hAnsi="Times New Roman"/>
          <w:sz w:val="28"/>
          <w:szCs w:val="28"/>
        </w:rPr>
        <w:t>улица Первомайская, 48</w:t>
      </w:r>
    </w:p>
    <w:p w:rsidR="008C0DCF" w:rsidRPr="00190D0F" w:rsidRDefault="008C0DCF" w:rsidP="008C0DCF">
      <w:pPr>
        <w:pStyle w:val="a3"/>
        <w:ind w:firstLine="567"/>
        <w:jc w:val="center"/>
        <w:rPr>
          <w:rFonts w:ascii="Times New Roman" w:hAnsi="Times New Roman"/>
          <w:sz w:val="28"/>
          <w:szCs w:val="28"/>
        </w:rPr>
      </w:pPr>
      <w:r w:rsidRPr="00190D0F">
        <w:rPr>
          <w:rFonts w:ascii="Times New Roman" w:hAnsi="Times New Roman"/>
          <w:sz w:val="28"/>
          <w:szCs w:val="28"/>
        </w:rPr>
        <w:t>Тел/факс 8 (86549) 2-21-60, е-</w:t>
      </w:r>
      <w:r w:rsidRPr="00190D0F">
        <w:rPr>
          <w:rFonts w:ascii="Times New Roman" w:hAnsi="Times New Roman"/>
          <w:sz w:val="28"/>
          <w:szCs w:val="28"/>
          <w:lang w:val="en-US"/>
        </w:rPr>
        <w:t>mail</w:t>
      </w:r>
      <w:r w:rsidRPr="00190D0F">
        <w:rPr>
          <w:rFonts w:ascii="Times New Roman" w:hAnsi="Times New Roman"/>
          <w:sz w:val="28"/>
          <w:szCs w:val="28"/>
        </w:rPr>
        <w:t xml:space="preserve">: </w:t>
      </w:r>
      <w:hyperlink r:id="rId8" w:history="1">
        <w:r w:rsidRPr="00190D0F">
          <w:rPr>
            <w:rStyle w:val="a9"/>
            <w:color w:val="auto"/>
            <w:sz w:val="28"/>
            <w:szCs w:val="28"/>
            <w:lang w:val="en-US"/>
          </w:rPr>
          <w:t>ddtblag</w:t>
        </w:r>
        <w:r w:rsidRPr="00190D0F">
          <w:rPr>
            <w:rStyle w:val="a9"/>
            <w:color w:val="auto"/>
            <w:sz w:val="28"/>
            <w:szCs w:val="28"/>
          </w:rPr>
          <w:t>@</w:t>
        </w:r>
        <w:r w:rsidRPr="00190D0F">
          <w:rPr>
            <w:rStyle w:val="a9"/>
            <w:color w:val="auto"/>
            <w:sz w:val="28"/>
            <w:szCs w:val="28"/>
            <w:lang w:val="en-US"/>
          </w:rPr>
          <w:t>mail</w:t>
        </w:r>
        <w:r w:rsidRPr="00190D0F">
          <w:rPr>
            <w:rStyle w:val="a9"/>
            <w:color w:val="auto"/>
            <w:sz w:val="28"/>
            <w:szCs w:val="28"/>
          </w:rPr>
          <w:t>.</w:t>
        </w:r>
        <w:r w:rsidRPr="00190D0F">
          <w:rPr>
            <w:rStyle w:val="a9"/>
            <w:color w:val="auto"/>
            <w:sz w:val="28"/>
            <w:szCs w:val="28"/>
            <w:lang w:val="en-US"/>
          </w:rPr>
          <w:t>ru</w:t>
        </w:r>
      </w:hyperlink>
    </w:p>
    <w:p w:rsidR="008C0DCF" w:rsidRPr="00190D0F" w:rsidRDefault="008C0DCF" w:rsidP="008C0DCF">
      <w:pPr>
        <w:pStyle w:val="a3"/>
        <w:ind w:firstLine="567"/>
        <w:jc w:val="center"/>
        <w:rPr>
          <w:rFonts w:ascii="Times New Roman" w:hAnsi="Times New Roman"/>
          <w:sz w:val="28"/>
          <w:szCs w:val="28"/>
        </w:rPr>
      </w:pPr>
      <w:r w:rsidRPr="00190D0F">
        <w:rPr>
          <w:rFonts w:ascii="Times New Roman" w:hAnsi="Times New Roman"/>
          <w:sz w:val="28"/>
          <w:szCs w:val="28"/>
        </w:rPr>
        <w:t>________________________________</w:t>
      </w:r>
      <w:r>
        <w:rPr>
          <w:rFonts w:ascii="Times New Roman" w:hAnsi="Times New Roman"/>
          <w:sz w:val="28"/>
          <w:szCs w:val="28"/>
        </w:rPr>
        <w:t>______________________________</w:t>
      </w:r>
    </w:p>
    <w:p w:rsidR="008C0DCF" w:rsidRPr="00190D0F" w:rsidRDefault="008C0DCF" w:rsidP="008C0DCF">
      <w:pPr>
        <w:pStyle w:val="a3"/>
        <w:ind w:firstLine="567"/>
        <w:jc w:val="center"/>
        <w:rPr>
          <w:rFonts w:ascii="Times New Roman" w:hAnsi="Times New Roman"/>
          <w:sz w:val="28"/>
          <w:szCs w:val="28"/>
        </w:rPr>
      </w:pPr>
    </w:p>
    <w:p w:rsidR="008C0DCF" w:rsidRPr="00190D0F" w:rsidRDefault="008C0DCF" w:rsidP="008C0DCF">
      <w:pPr>
        <w:pStyle w:val="a3"/>
        <w:ind w:firstLine="567"/>
        <w:jc w:val="center"/>
        <w:rPr>
          <w:rFonts w:ascii="Times New Roman" w:hAnsi="Times New Roman"/>
          <w:sz w:val="28"/>
          <w:szCs w:val="28"/>
        </w:rPr>
      </w:pPr>
    </w:p>
    <w:p w:rsidR="008C0DCF" w:rsidRPr="00190D0F" w:rsidRDefault="00480D92" w:rsidP="008C0DCF">
      <w:pPr>
        <w:pStyle w:val="a3"/>
        <w:ind w:firstLine="567"/>
        <w:jc w:val="right"/>
        <w:rPr>
          <w:rFonts w:ascii="Times New Roman" w:hAnsi="Times New Roman"/>
          <w:sz w:val="28"/>
          <w:szCs w:val="28"/>
        </w:rPr>
      </w:pPr>
      <w:r>
        <w:rPr>
          <w:noProof/>
          <w:lang w:eastAsia="ru-RU"/>
        </w:rPr>
        <w:drawing>
          <wp:anchor distT="0" distB="0" distL="114300" distR="114300" simplePos="0" relativeHeight="251657728" behindDoc="0" locked="0" layoutInCell="1" allowOverlap="1">
            <wp:simplePos x="0" y="0"/>
            <wp:positionH relativeFrom="column">
              <wp:posOffset>3015615</wp:posOffset>
            </wp:positionH>
            <wp:positionV relativeFrom="paragraph">
              <wp:posOffset>41275</wp:posOffset>
            </wp:positionV>
            <wp:extent cx="1895475" cy="1400175"/>
            <wp:effectExtent l="0" t="0" r="0" b="0"/>
            <wp:wrapNone/>
            <wp:docPr id="2" name="Рисунок 1" descr="Описание: 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DCF" w:rsidRPr="00190D0F">
        <w:rPr>
          <w:rFonts w:ascii="Times New Roman" w:hAnsi="Times New Roman"/>
          <w:sz w:val="28"/>
          <w:szCs w:val="28"/>
        </w:rPr>
        <w:t>УТВЕРЖДАЮ</w:t>
      </w:r>
    </w:p>
    <w:p w:rsidR="008C0DCF" w:rsidRPr="00190D0F" w:rsidRDefault="008C0DCF" w:rsidP="008C0DCF">
      <w:pPr>
        <w:pStyle w:val="a3"/>
        <w:ind w:firstLine="567"/>
        <w:jc w:val="right"/>
        <w:rPr>
          <w:rFonts w:ascii="Times New Roman" w:hAnsi="Times New Roman"/>
          <w:sz w:val="28"/>
          <w:szCs w:val="28"/>
        </w:rPr>
      </w:pPr>
    </w:p>
    <w:p w:rsidR="008C0DCF" w:rsidRPr="00190D0F" w:rsidRDefault="008C0DCF" w:rsidP="008C0DCF">
      <w:pPr>
        <w:pStyle w:val="a3"/>
        <w:ind w:firstLine="567"/>
        <w:jc w:val="right"/>
        <w:rPr>
          <w:rFonts w:ascii="Times New Roman" w:hAnsi="Times New Roman"/>
          <w:sz w:val="28"/>
          <w:szCs w:val="28"/>
        </w:rPr>
      </w:pPr>
      <w:r w:rsidRPr="00190D0F">
        <w:rPr>
          <w:rFonts w:ascii="Times New Roman" w:hAnsi="Times New Roman"/>
          <w:sz w:val="28"/>
          <w:szCs w:val="28"/>
        </w:rPr>
        <w:t>Директор Дома детского творчества</w:t>
      </w:r>
    </w:p>
    <w:p w:rsidR="008C0DCF" w:rsidRPr="00190D0F" w:rsidRDefault="008C0DCF" w:rsidP="008C0DCF">
      <w:pPr>
        <w:pStyle w:val="a3"/>
        <w:ind w:firstLine="567"/>
        <w:jc w:val="right"/>
        <w:rPr>
          <w:rFonts w:ascii="Times New Roman" w:hAnsi="Times New Roman"/>
          <w:sz w:val="28"/>
          <w:szCs w:val="28"/>
        </w:rPr>
      </w:pPr>
      <w:r w:rsidRPr="00190D0F">
        <w:rPr>
          <w:rFonts w:ascii="Times New Roman" w:hAnsi="Times New Roman"/>
          <w:sz w:val="28"/>
          <w:szCs w:val="28"/>
        </w:rPr>
        <w:t>В.В. Логачева</w:t>
      </w:r>
    </w:p>
    <w:p w:rsidR="008C0DCF" w:rsidRPr="00190D0F" w:rsidRDefault="008C0DCF" w:rsidP="008C0DCF">
      <w:pPr>
        <w:pStyle w:val="a3"/>
        <w:ind w:firstLine="567"/>
        <w:jc w:val="right"/>
        <w:rPr>
          <w:rFonts w:ascii="Times New Roman" w:hAnsi="Times New Roman"/>
          <w:sz w:val="28"/>
          <w:szCs w:val="28"/>
        </w:rPr>
      </w:pPr>
      <w:r>
        <w:rPr>
          <w:rFonts w:ascii="Times New Roman" w:hAnsi="Times New Roman"/>
          <w:sz w:val="28"/>
          <w:szCs w:val="28"/>
        </w:rPr>
        <w:t>Приказ № 92</w:t>
      </w:r>
      <w:r w:rsidRPr="00190D0F">
        <w:rPr>
          <w:rFonts w:ascii="Times New Roman" w:hAnsi="Times New Roman"/>
          <w:sz w:val="28"/>
          <w:szCs w:val="28"/>
        </w:rPr>
        <w:t xml:space="preserve"> ОД  от 04.09.2025 г.</w:t>
      </w:r>
    </w:p>
    <w:p w:rsidR="008C0DCF" w:rsidRPr="00190D0F" w:rsidRDefault="008C0DCF" w:rsidP="008C0DCF">
      <w:pPr>
        <w:spacing w:after="0" w:line="240" w:lineRule="auto"/>
        <w:ind w:firstLine="567"/>
        <w:jc w:val="both"/>
        <w:rPr>
          <w:rFonts w:ascii="Times New Roman" w:hAnsi="Times New Roman"/>
          <w:sz w:val="28"/>
          <w:szCs w:val="28"/>
        </w:rPr>
      </w:pPr>
    </w:p>
    <w:p w:rsidR="008C0DCF" w:rsidRDefault="008C0DCF" w:rsidP="008F5544">
      <w:pPr>
        <w:spacing w:after="0" w:line="240" w:lineRule="auto"/>
        <w:jc w:val="center"/>
        <w:rPr>
          <w:rFonts w:ascii="Times New Roman" w:hAnsi="Times New Roman"/>
          <w:b/>
          <w:sz w:val="28"/>
          <w:szCs w:val="28"/>
        </w:rPr>
      </w:pPr>
    </w:p>
    <w:p w:rsidR="008C0DCF" w:rsidRDefault="008C0DCF" w:rsidP="008F5544">
      <w:pPr>
        <w:spacing w:after="0" w:line="240" w:lineRule="auto"/>
        <w:jc w:val="center"/>
        <w:rPr>
          <w:rFonts w:ascii="Times New Roman" w:hAnsi="Times New Roman"/>
          <w:b/>
          <w:sz w:val="28"/>
          <w:szCs w:val="28"/>
        </w:rPr>
      </w:pPr>
    </w:p>
    <w:p w:rsidR="008F5544" w:rsidRPr="006518B6" w:rsidRDefault="008F5544" w:rsidP="008F5544">
      <w:pPr>
        <w:spacing w:after="0" w:line="240" w:lineRule="auto"/>
        <w:jc w:val="center"/>
        <w:rPr>
          <w:rFonts w:ascii="Times New Roman" w:hAnsi="Times New Roman"/>
          <w:b/>
          <w:sz w:val="28"/>
          <w:szCs w:val="28"/>
        </w:rPr>
      </w:pPr>
      <w:r w:rsidRPr="006518B6">
        <w:rPr>
          <w:rFonts w:ascii="Times New Roman" w:hAnsi="Times New Roman"/>
          <w:b/>
          <w:sz w:val="28"/>
          <w:szCs w:val="28"/>
        </w:rPr>
        <w:t xml:space="preserve">Дополнительная общеобразовательная </w:t>
      </w:r>
      <w:bookmarkStart w:id="0" w:name="_GoBack"/>
      <w:bookmarkEnd w:id="0"/>
      <w:r w:rsidRPr="006518B6">
        <w:rPr>
          <w:rFonts w:ascii="Times New Roman" w:hAnsi="Times New Roman"/>
          <w:b/>
          <w:sz w:val="28"/>
          <w:szCs w:val="28"/>
        </w:rPr>
        <w:t>программа</w:t>
      </w:r>
    </w:p>
    <w:p w:rsidR="008F5544" w:rsidRPr="006518B6" w:rsidRDefault="008F5544" w:rsidP="008F5544">
      <w:pPr>
        <w:spacing w:after="0" w:line="240" w:lineRule="auto"/>
        <w:jc w:val="center"/>
        <w:rPr>
          <w:rFonts w:ascii="Times New Roman" w:hAnsi="Times New Roman"/>
          <w:b/>
          <w:sz w:val="28"/>
          <w:szCs w:val="28"/>
        </w:rPr>
      </w:pPr>
      <w:r w:rsidRPr="006518B6">
        <w:rPr>
          <w:rFonts w:ascii="Times New Roman" w:hAnsi="Times New Roman"/>
          <w:b/>
          <w:sz w:val="28"/>
          <w:szCs w:val="28"/>
        </w:rPr>
        <w:t>художественной  направленности</w:t>
      </w:r>
    </w:p>
    <w:p w:rsidR="008F5544" w:rsidRPr="006518B6" w:rsidRDefault="008F5544" w:rsidP="008F5544">
      <w:pPr>
        <w:spacing w:after="0" w:line="240" w:lineRule="auto"/>
        <w:jc w:val="center"/>
        <w:rPr>
          <w:rFonts w:ascii="Times New Roman" w:hAnsi="Times New Roman"/>
          <w:b/>
          <w:sz w:val="28"/>
          <w:szCs w:val="28"/>
        </w:rPr>
      </w:pPr>
      <w:r>
        <w:rPr>
          <w:rFonts w:ascii="Times New Roman" w:hAnsi="Times New Roman"/>
          <w:b/>
          <w:sz w:val="28"/>
          <w:szCs w:val="28"/>
        </w:rPr>
        <w:t>«Фантазёры</w:t>
      </w:r>
      <w:r w:rsidRPr="006518B6">
        <w:rPr>
          <w:rFonts w:ascii="Times New Roman" w:hAnsi="Times New Roman"/>
          <w:b/>
          <w:sz w:val="28"/>
          <w:szCs w:val="28"/>
        </w:rPr>
        <w:t>»</w:t>
      </w:r>
    </w:p>
    <w:p w:rsidR="008F5544" w:rsidRPr="006518B6" w:rsidRDefault="008F5544" w:rsidP="008F5544">
      <w:pPr>
        <w:spacing w:after="0" w:line="240" w:lineRule="auto"/>
        <w:jc w:val="center"/>
        <w:rPr>
          <w:rFonts w:ascii="Times New Roman" w:hAnsi="Times New Roman"/>
          <w:b/>
          <w:sz w:val="28"/>
          <w:szCs w:val="28"/>
        </w:rPr>
      </w:pPr>
      <w:r w:rsidRPr="006518B6">
        <w:rPr>
          <w:rFonts w:ascii="Times New Roman" w:hAnsi="Times New Roman"/>
          <w:b/>
          <w:sz w:val="28"/>
          <w:szCs w:val="28"/>
        </w:rPr>
        <w:t>возраст учащихся: 5-18 лет</w:t>
      </w:r>
    </w:p>
    <w:p w:rsidR="008F5544" w:rsidRPr="006518B6" w:rsidRDefault="008F5544" w:rsidP="008F5544">
      <w:pPr>
        <w:spacing w:after="0" w:line="240" w:lineRule="auto"/>
        <w:jc w:val="center"/>
        <w:rPr>
          <w:rFonts w:ascii="Times New Roman" w:hAnsi="Times New Roman"/>
          <w:color w:val="FF0000"/>
          <w:sz w:val="28"/>
          <w:szCs w:val="28"/>
        </w:rPr>
      </w:pPr>
      <w:r w:rsidRPr="006518B6">
        <w:rPr>
          <w:rFonts w:ascii="Times New Roman" w:hAnsi="Times New Roman"/>
          <w:b/>
          <w:sz w:val="28"/>
          <w:szCs w:val="28"/>
        </w:rPr>
        <w:t xml:space="preserve">срок реализации: </w:t>
      </w:r>
      <w:r>
        <w:rPr>
          <w:rFonts w:ascii="Times New Roman" w:hAnsi="Times New Roman"/>
          <w:b/>
          <w:sz w:val="28"/>
          <w:szCs w:val="28"/>
        </w:rPr>
        <w:t>7  лет</w:t>
      </w:r>
    </w:p>
    <w:p w:rsidR="008C0DCF" w:rsidRPr="00190D0F" w:rsidRDefault="008C0DCF" w:rsidP="008C0DCF">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 xml:space="preserve">Уровень программы: </w:t>
      </w:r>
      <w:r>
        <w:rPr>
          <w:rFonts w:ascii="Times New Roman" w:hAnsi="Times New Roman"/>
          <w:b/>
          <w:sz w:val="28"/>
          <w:szCs w:val="28"/>
        </w:rPr>
        <w:t xml:space="preserve">стартовый, </w:t>
      </w:r>
      <w:r w:rsidRPr="00190D0F">
        <w:rPr>
          <w:rFonts w:ascii="Times New Roman" w:hAnsi="Times New Roman"/>
          <w:b/>
          <w:sz w:val="28"/>
          <w:szCs w:val="28"/>
        </w:rPr>
        <w:t>базовый</w:t>
      </w:r>
      <w:r>
        <w:rPr>
          <w:rFonts w:ascii="Times New Roman" w:hAnsi="Times New Roman"/>
          <w:b/>
          <w:sz w:val="28"/>
          <w:szCs w:val="28"/>
        </w:rPr>
        <w:t>, углубленный</w:t>
      </w:r>
    </w:p>
    <w:p w:rsidR="008C0DCF" w:rsidRPr="00190D0F" w:rsidRDefault="008C0DCF" w:rsidP="008C0DCF">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Программа реализуется на бюджетной основе</w:t>
      </w:r>
    </w:p>
    <w:p w:rsidR="008C0DCF" w:rsidRPr="00190D0F" w:rsidRDefault="008C0DCF" w:rsidP="008C0DCF">
      <w:pPr>
        <w:spacing w:after="0" w:line="240" w:lineRule="auto"/>
        <w:ind w:firstLine="567"/>
        <w:jc w:val="center"/>
        <w:rPr>
          <w:rFonts w:ascii="Times New Roman" w:hAnsi="Times New Roman"/>
          <w:b/>
          <w:sz w:val="28"/>
          <w:szCs w:val="28"/>
        </w:rPr>
      </w:pPr>
      <w:r w:rsidRPr="00190D0F">
        <w:rPr>
          <w:rFonts w:ascii="Times New Roman" w:hAnsi="Times New Roman"/>
          <w:b/>
          <w:noProof/>
          <w:sz w:val="28"/>
          <w:szCs w:val="28"/>
          <w:lang w:val="en-US"/>
        </w:rPr>
        <w:t>ID</w:t>
      </w:r>
      <w:r w:rsidRPr="00190D0F">
        <w:rPr>
          <w:rFonts w:ascii="Times New Roman" w:hAnsi="Times New Roman"/>
          <w:b/>
          <w:noProof/>
          <w:sz w:val="28"/>
          <w:szCs w:val="28"/>
        </w:rPr>
        <w:t xml:space="preserve"> – номер программы в Навигаторе: </w:t>
      </w:r>
      <w:r w:rsidR="00206BB2" w:rsidRPr="00206BB2">
        <w:rPr>
          <w:rFonts w:ascii="Times New Roman" w:hAnsi="Times New Roman"/>
          <w:b/>
          <w:sz w:val="28"/>
          <w:szCs w:val="28"/>
        </w:rPr>
        <w:t>1356</w:t>
      </w:r>
    </w:p>
    <w:p w:rsidR="008C0DCF" w:rsidRDefault="008C0DCF" w:rsidP="008C0DCF">
      <w:pPr>
        <w:pStyle w:val="Standard"/>
        <w:spacing w:line="100" w:lineRule="atLeast"/>
        <w:jc w:val="right"/>
        <w:rPr>
          <w:sz w:val="28"/>
          <w:szCs w:val="28"/>
          <w:lang w:val="ru-RU"/>
        </w:rPr>
      </w:pPr>
      <w:r>
        <w:rPr>
          <w:sz w:val="28"/>
          <w:szCs w:val="28"/>
          <w:lang w:val="ru-RU"/>
        </w:rPr>
        <w:t>Автор – составитель</w:t>
      </w:r>
    </w:p>
    <w:p w:rsidR="008C0DCF" w:rsidRDefault="008C0DCF" w:rsidP="008C0DCF">
      <w:pPr>
        <w:pStyle w:val="Standard"/>
        <w:spacing w:line="100" w:lineRule="atLeast"/>
        <w:jc w:val="right"/>
        <w:rPr>
          <w:sz w:val="28"/>
          <w:szCs w:val="28"/>
          <w:lang w:val="ru-RU"/>
        </w:rPr>
      </w:pPr>
      <w:r>
        <w:rPr>
          <w:sz w:val="28"/>
          <w:szCs w:val="28"/>
          <w:lang w:val="ru-RU"/>
        </w:rPr>
        <w:t>Алпатова Наира Сергеевна</w:t>
      </w:r>
    </w:p>
    <w:p w:rsidR="008C0DCF" w:rsidRDefault="008C0DCF" w:rsidP="008C0DCF">
      <w:pPr>
        <w:pStyle w:val="Standard"/>
        <w:spacing w:line="100" w:lineRule="atLeast"/>
        <w:jc w:val="right"/>
        <w:rPr>
          <w:sz w:val="28"/>
          <w:szCs w:val="28"/>
          <w:lang w:val="ru-RU"/>
        </w:rPr>
      </w:pPr>
      <w:r>
        <w:rPr>
          <w:sz w:val="28"/>
          <w:szCs w:val="28"/>
          <w:lang w:val="ru-RU"/>
        </w:rPr>
        <w:t>педагог дополнительного образования</w:t>
      </w:r>
    </w:p>
    <w:p w:rsidR="008C0DCF" w:rsidRDefault="008C0DCF" w:rsidP="008C0DCF">
      <w:pPr>
        <w:pStyle w:val="Standard"/>
        <w:spacing w:line="100" w:lineRule="atLeast"/>
        <w:jc w:val="right"/>
        <w:rPr>
          <w:sz w:val="28"/>
          <w:szCs w:val="28"/>
          <w:lang w:val="ru-RU"/>
        </w:rPr>
      </w:pPr>
      <w:r>
        <w:rPr>
          <w:sz w:val="28"/>
          <w:szCs w:val="28"/>
          <w:lang w:val="ru-RU"/>
        </w:rPr>
        <w:t>Программа принята на методическом совете</w:t>
      </w:r>
    </w:p>
    <w:p w:rsidR="008C0DCF" w:rsidRDefault="008C0DCF" w:rsidP="008C0DCF">
      <w:pPr>
        <w:pStyle w:val="Standard"/>
        <w:spacing w:line="100" w:lineRule="atLeast"/>
        <w:jc w:val="right"/>
        <w:rPr>
          <w:sz w:val="28"/>
          <w:szCs w:val="28"/>
          <w:lang w:val="ru-RU"/>
        </w:rPr>
      </w:pPr>
      <w:r>
        <w:rPr>
          <w:sz w:val="28"/>
          <w:szCs w:val="28"/>
          <w:lang w:val="ru-RU"/>
        </w:rPr>
        <w:t>протокол №1 от 04.09.2020 г.</w:t>
      </w:r>
    </w:p>
    <w:p w:rsidR="008C0DCF" w:rsidRDefault="008C0DCF" w:rsidP="008C0DCF">
      <w:pPr>
        <w:pStyle w:val="Standard"/>
        <w:spacing w:line="100" w:lineRule="atLeast"/>
        <w:jc w:val="right"/>
        <w:rPr>
          <w:sz w:val="28"/>
          <w:szCs w:val="28"/>
          <w:lang w:val="ru-RU"/>
        </w:rPr>
      </w:pPr>
      <w:r>
        <w:rPr>
          <w:sz w:val="28"/>
          <w:szCs w:val="28"/>
          <w:lang w:val="ru-RU"/>
        </w:rPr>
        <w:t>Изменения и дополнения к программе</w:t>
      </w:r>
    </w:p>
    <w:p w:rsidR="008C0DCF" w:rsidRDefault="008C0DCF" w:rsidP="008C0DCF">
      <w:pPr>
        <w:pStyle w:val="Standard"/>
        <w:spacing w:line="100" w:lineRule="atLeast"/>
        <w:jc w:val="right"/>
        <w:rPr>
          <w:sz w:val="28"/>
          <w:szCs w:val="28"/>
          <w:lang w:val="ru-RU"/>
        </w:rPr>
      </w:pPr>
      <w:r>
        <w:rPr>
          <w:sz w:val="28"/>
          <w:szCs w:val="28"/>
          <w:lang w:val="ru-RU"/>
        </w:rPr>
        <w:t>приняты на методическом совете</w:t>
      </w:r>
    </w:p>
    <w:p w:rsidR="008C0DCF" w:rsidRDefault="008C0DCF" w:rsidP="008C0DCF">
      <w:pPr>
        <w:pStyle w:val="Standard"/>
        <w:spacing w:line="100" w:lineRule="atLeast"/>
        <w:jc w:val="right"/>
        <w:rPr>
          <w:sz w:val="28"/>
          <w:szCs w:val="28"/>
          <w:lang w:val="ru-RU"/>
        </w:rPr>
      </w:pPr>
      <w:r>
        <w:rPr>
          <w:sz w:val="28"/>
          <w:szCs w:val="28"/>
          <w:lang w:val="ru-RU"/>
        </w:rPr>
        <w:t>протокол №1 от 03.09.2021 г.</w:t>
      </w:r>
    </w:p>
    <w:p w:rsidR="008C0DCF" w:rsidRDefault="008C0DCF" w:rsidP="008C0DCF">
      <w:pPr>
        <w:pStyle w:val="Standard"/>
        <w:spacing w:line="100" w:lineRule="atLeast"/>
        <w:jc w:val="right"/>
        <w:rPr>
          <w:sz w:val="28"/>
          <w:szCs w:val="28"/>
          <w:lang w:val="ru-RU"/>
        </w:rPr>
      </w:pPr>
      <w:r>
        <w:rPr>
          <w:sz w:val="28"/>
          <w:szCs w:val="28"/>
          <w:lang w:val="ru-RU"/>
        </w:rPr>
        <w:t>протокол №1 от 05.09.2022 г.</w:t>
      </w:r>
    </w:p>
    <w:p w:rsidR="008C0DCF" w:rsidRDefault="008C0DCF" w:rsidP="008C0DCF">
      <w:pPr>
        <w:pStyle w:val="Standard"/>
        <w:spacing w:line="100" w:lineRule="atLeast"/>
        <w:jc w:val="right"/>
        <w:rPr>
          <w:sz w:val="28"/>
          <w:szCs w:val="28"/>
          <w:lang w:val="ru-RU"/>
        </w:rPr>
      </w:pPr>
      <w:r>
        <w:rPr>
          <w:sz w:val="28"/>
          <w:szCs w:val="28"/>
          <w:lang w:val="ru-RU"/>
        </w:rPr>
        <w:t>протокол №1 от 07.09.2023 г.</w:t>
      </w:r>
    </w:p>
    <w:p w:rsidR="008C0DCF" w:rsidRDefault="008C0DCF" w:rsidP="008C0DCF">
      <w:pPr>
        <w:pStyle w:val="Standard"/>
        <w:spacing w:line="100" w:lineRule="atLeast"/>
        <w:jc w:val="right"/>
        <w:rPr>
          <w:sz w:val="28"/>
          <w:szCs w:val="28"/>
          <w:lang w:val="ru-RU"/>
        </w:rPr>
      </w:pPr>
      <w:r>
        <w:rPr>
          <w:sz w:val="28"/>
          <w:szCs w:val="28"/>
          <w:lang w:val="ru-RU"/>
        </w:rPr>
        <w:t>протокол №1 от 04.09.2024 г.</w:t>
      </w:r>
    </w:p>
    <w:p w:rsidR="008F5544" w:rsidRDefault="008C0DCF" w:rsidP="008C0DCF">
      <w:pPr>
        <w:pStyle w:val="Standard"/>
        <w:spacing w:line="100" w:lineRule="atLeast"/>
        <w:jc w:val="right"/>
        <w:rPr>
          <w:sz w:val="28"/>
          <w:szCs w:val="28"/>
        </w:rPr>
      </w:pPr>
      <w:r>
        <w:rPr>
          <w:sz w:val="28"/>
          <w:szCs w:val="28"/>
          <w:lang w:val="ru-RU"/>
        </w:rPr>
        <w:t>протокол №1 от 04.09.2025 г.</w:t>
      </w:r>
    </w:p>
    <w:p w:rsidR="008F5544" w:rsidRPr="006518B6" w:rsidRDefault="008F5544" w:rsidP="008F5544">
      <w:pPr>
        <w:spacing w:after="0" w:line="240" w:lineRule="auto"/>
        <w:jc w:val="both"/>
        <w:rPr>
          <w:rFonts w:ascii="Times New Roman" w:hAnsi="Times New Roman"/>
          <w:sz w:val="28"/>
          <w:szCs w:val="28"/>
        </w:rPr>
      </w:pPr>
    </w:p>
    <w:p w:rsidR="008F5544" w:rsidRDefault="008F5544" w:rsidP="008F5544">
      <w:pPr>
        <w:spacing w:after="0" w:line="240" w:lineRule="auto"/>
        <w:jc w:val="center"/>
        <w:rPr>
          <w:rFonts w:ascii="Times New Roman" w:hAnsi="Times New Roman"/>
          <w:sz w:val="28"/>
          <w:szCs w:val="28"/>
        </w:rPr>
      </w:pPr>
      <w:r w:rsidRPr="006518B6">
        <w:rPr>
          <w:rFonts w:ascii="Times New Roman" w:hAnsi="Times New Roman"/>
          <w:sz w:val="28"/>
          <w:szCs w:val="28"/>
        </w:rPr>
        <w:t>г.</w:t>
      </w:r>
      <w:r w:rsidR="00A67167">
        <w:rPr>
          <w:rFonts w:ascii="Times New Roman" w:hAnsi="Times New Roman"/>
          <w:sz w:val="28"/>
          <w:szCs w:val="28"/>
        </w:rPr>
        <w:t xml:space="preserve"> </w:t>
      </w:r>
      <w:r w:rsidRPr="006518B6">
        <w:rPr>
          <w:rFonts w:ascii="Times New Roman" w:hAnsi="Times New Roman"/>
          <w:sz w:val="28"/>
          <w:szCs w:val="28"/>
        </w:rPr>
        <w:t>Благодарный, 2020 год</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lastRenderedPageBreak/>
        <w:t>Раздел 1.</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Комплекс основных характеристик дополнительной общеобразовательной общеразвивающей программы:</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I. Пояснительная записка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(общая характеристика программы)</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Введение</w:t>
      </w:r>
    </w:p>
    <w:p w:rsidR="001D00F9" w:rsidRPr="00DD5BD2" w:rsidRDefault="001D00F9" w:rsidP="001D00F9">
      <w:pPr>
        <w:pStyle w:val="a6"/>
        <w:shd w:val="clear" w:color="auto" w:fill="FFFFFF"/>
        <w:spacing w:after="0"/>
        <w:rPr>
          <w:sz w:val="28"/>
          <w:szCs w:val="28"/>
        </w:rPr>
      </w:pPr>
      <w:r w:rsidRPr="00DD5BD2">
        <w:rPr>
          <w:sz w:val="28"/>
          <w:szCs w:val="28"/>
        </w:rPr>
        <w:t xml:space="preserve">      В Федеральном  государственном образовательном стандарте общего образования 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ребёнка, его творческого потенциала. Процесс глубоких перемен, происходящих в современном образовании, выдвигает в качестве приоритетной проблеме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 xml:space="preserve">Большие возможности для обучения и воспитания детей заключены в разных видах декоративно-прикладного искусства. Оно способствует развитию мышления, творческого воображения, художественных способностей школьников и их эстетическому воспитанию. Разнообразие произведений декоративно-прикладного искусства, с которыми знакомятся обучающиеся в процессе учебы, развивают у них эстетическое отношение к действительности.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Из всего многообразия видов творчества декоративно - прикладное является, наверное, самым популярным. Оно непосредственно связано с повседневным окружением человека и призвано эстетически,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 работе и в общественных местах.  </w:t>
      </w:r>
    </w:p>
    <w:p w:rsidR="001D00F9" w:rsidRPr="00DD5BD2" w:rsidRDefault="001D00F9" w:rsidP="001D00F9">
      <w:pPr>
        <w:pStyle w:val="c17"/>
        <w:shd w:val="clear" w:color="auto" w:fill="FFFFFF"/>
        <w:spacing w:before="0" w:beforeAutospacing="0" w:after="0" w:afterAutospacing="0"/>
        <w:rPr>
          <w:sz w:val="28"/>
          <w:szCs w:val="28"/>
        </w:rPr>
      </w:pPr>
      <w:r w:rsidRPr="00DD5BD2">
        <w:rPr>
          <w:rStyle w:val="c13"/>
          <w:sz w:val="28"/>
          <w:szCs w:val="28"/>
        </w:rPr>
        <w:t>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прикладному искусству.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Все чаще произведения декоративно – прикладного искусства проникают в быт людей.</w:t>
      </w:r>
    </w:p>
    <w:p w:rsidR="001D00F9" w:rsidRPr="00DD5BD2" w:rsidRDefault="001D00F9" w:rsidP="001D00F9">
      <w:pPr>
        <w:pStyle w:val="c17"/>
        <w:shd w:val="clear" w:color="auto" w:fill="FFFFFF"/>
        <w:spacing w:before="0" w:beforeAutospacing="0" w:after="0" w:afterAutospacing="0"/>
        <w:rPr>
          <w:sz w:val="28"/>
          <w:szCs w:val="28"/>
        </w:rPr>
      </w:pPr>
      <w:r w:rsidRPr="00DD5BD2">
        <w:rPr>
          <w:rStyle w:val="c13"/>
          <w:sz w:val="28"/>
          <w:szCs w:val="28"/>
        </w:rPr>
        <w:lastRenderedPageBreak/>
        <w:t>        Видеть красоту предметов прикладного искусства, попробовать изготовить их своими руками, это ли не важно, это ли не интересно для ребенка?</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С этой целью была создана дополнительная общеобразовательная общеразвивающая программа «Фантазеры». Курс дополнительной общеобразовательной общеразвивающей программы «Фантазеры» развивает творческие способности, пробуждает инициативу и самостоятельность принимаемых решений, привычку к свободному самовыражению, уверенность в себе, приобщает детей к продуктивной творческой жизни.</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Процесс эстетического познания учащимися произведений декоративно-прикладного искусства на занятиях включает в себя как восприятие произведений, так и практическую работу обучающихся. В процессе создания поделок формируется настойчивость, старательность, целеустремленность. Учащимся становится понятна связь между действиями и получением хорошего результата. Формируется ценные навыки обращения с разными материалами и инструментами. По мере освоения разнообразных умений возрастают возможности для реализации детьми своих творческих замыслов в дальнейшем.</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Развивать творчество детей можно по-разному, в том числе работа с подручными материалами, которая включает в себя различные виды создания образов предметов из ткани, природного и бросового материала. В процессе работы с этими материалами дети познают свойства, возможности их преобразования и использования их в различных композициях. В процессе создания поделок у детей закрепляются знания эталонов и формы цвета, формируются четкие и достаточно полные представления о предметах и явлениях окружающей жизни.</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 xml:space="preserve">Ребята учатся сравнивать различные материалы между собой, находить общее и различие, создавать поделки одних и тех же предметов из различных материалов. Создание поделок доставляет ученикам огромное наслаждение, когда они удаются и великое огорчение, если образ не получился. В то же время воспитывается у ребенка стремление добиваться положительного результата. </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 xml:space="preserve">На основе предложенных для просмотра изделий происходит ознакомление с профессиями дизайнера, художника-оформителя, художника, скульптора. Учащиеся пробуют себя в роли специалиста той или иной профессии. Ученики фантазируют, выражают свое мнение, доказывают свою точку зрения о выполнении той или иной работы, развивают художественный вкус. </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sz w:val="28"/>
          <w:szCs w:val="28"/>
        </w:rPr>
        <w:t xml:space="preserve">      Дополнительная общеобразовательная  общеразвивающая  программа «Фантазеры» имеет</w:t>
      </w:r>
      <w:r w:rsidR="003C2247">
        <w:rPr>
          <w:rFonts w:ascii="Times New Roman" w:hAnsi="Times New Roman"/>
          <w:b/>
          <w:sz w:val="28"/>
          <w:szCs w:val="28"/>
        </w:rPr>
        <w:t xml:space="preserve"> художественную</w:t>
      </w:r>
      <w:r w:rsidRPr="00DD5BD2">
        <w:rPr>
          <w:rFonts w:ascii="Times New Roman" w:hAnsi="Times New Roman"/>
          <w:b/>
          <w:sz w:val="28"/>
          <w:szCs w:val="28"/>
        </w:rPr>
        <w:t xml:space="preserve"> </w:t>
      </w:r>
      <w:r w:rsidRPr="003C2247">
        <w:rPr>
          <w:rFonts w:ascii="Times New Roman" w:hAnsi="Times New Roman"/>
          <w:b/>
          <w:sz w:val="28"/>
          <w:szCs w:val="28"/>
        </w:rPr>
        <w:t xml:space="preserve">направленность </w:t>
      </w:r>
      <w:r w:rsidRPr="00564B26">
        <w:rPr>
          <w:rFonts w:ascii="Times New Roman" w:hAnsi="Times New Roman"/>
          <w:color w:val="FF0000"/>
          <w:sz w:val="28"/>
          <w:szCs w:val="28"/>
        </w:rPr>
        <w:t>(</w:t>
      </w:r>
      <w:r w:rsidRPr="00411FC3">
        <w:rPr>
          <w:rFonts w:ascii="Times New Roman" w:hAnsi="Times New Roman"/>
          <w:sz w:val="28"/>
          <w:szCs w:val="28"/>
        </w:rPr>
        <w:t>Порядок</w:t>
      </w:r>
      <w:r w:rsidR="00AA2E35" w:rsidRPr="00411FC3">
        <w:rPr>
          <w:rFonts w:ascii="Times New Roman" w:hAnsi="Times New Roman"/>
          <w:sz w:val="28"/>
          <w:szCs w:val="28"/>
        </w:rPr>
        <w:t xml:space="preserve">  № </w:t>
      </w:r>
      <w:r w:rsidR="00970E70">
        <w:rPr>
          <w:rFonts w:ascii="Times New Roman" w:hAnsi="Times New Roman"/>
          <w:sz w:val="28"/>
          <w:szCs w:val="28"/>
        </w:rPr>
        <w:t>629</w:t>
      </w:r>
      <w:r w:rsidR="00173F69" w:rsidRPr="00564B26">
        <w:rPr>
          <w:rFonts w:ascii="Times New Roman" w:hAnsi="Times New Roman"/>
          <w:color w:val="FF0000"/>
          <w:sz w:val="28"/>
          <w:szCs w:val="28"/>
        </w:rPr>
        <w:t>)</w:t>
      </w:r>
      <w:r w:rsidR="00411FC3">
        <w:rPr>
          <w:rFonts w:ascii="Times New Roman" w:hAnsi="Times New Roman"/>
          <w:sz w:val="28"/>
          <w:szCs w:val="28"/>
        </w:rPr>
        <w:t xml:space="preserve"> </w:t>
      </w:r>
      <w:r w:rsidRPr="00DD5BD2">
        <w:rPr>
          <w:rFonts w:ascii="Times New Roman" w:hAnsi="Times New Roman"/>
          <w:sz w:val="28"/>
          <w:szCs w:val="28"/>
        </w:rPr>
        <w:t xml:space="preserve"> и создаёт условия, обеспечивающие развитие творческих способностей детей с учётом их возможностей и мотивации</w:t>
      </w:r>
      <w:r w:rsidRPr="00DD5BD2">
        <w:rPr>
          <w:rFonts w:ascii="Times New Roman" w:hAnsi="Times New Roman"/>
          <w:b/>
          <w:sz w:val="28"/>
          <w:szCs w:val="28"/>
        </w:rPr>
        <w:t>.</w:t>
      </w:r>
      <w:r w:rsidRPr="00DD5BD2">
        <w:rPr>
          <w:rFonts w:ascii="Times New Roman" w:hAnsi="Times New Roman"/>
          <w:b/>
          <w:i/>
          <w:sz w:val="28"/>
          <w:szCs w:val="28"/>
        </w:rPr>
        <w:t xml:space="preserve"> </w:t>
      </w:r>
    </w:p>
    <w:p w:rsidR="001D00F9" w:rsidRPr="00DD5BD2" w:rsidRDefault="001D00F9" w:rsidP="001D00F9">
      <w:pPr>
        <w:spacing w:after="0" w:line="240" w:lineRule="auto"/>
        <w:ind w:firstLine="708"/>
        <w:rPr>
          <w:rFonts w:ascii="Times New Roman" w:hAnsi="Times New Roman"/>
          <w:sz w:val="28"/>
          <w:szCs w:val="28"/>
        </w:rPr>
      </w:pPr>
      <w:r w:rsidRPr="00DD5BD2">
        <w:rPr>
          <w:rFonts w:ascii="Times New Roman" w:hAnsi="Times New Roman"/>
          <w:b/>
          <w:i/>
          <w:sz w:val="28"/>
          <w:szCs w:val="28"/>
        </w:rPr>
        <w:lastRenderedPageBreak/>
        <w:t>Направление</w:t>
      </w:r>
      <w:r w:rsidRPr="00DD5BD2">
        <w:rPr>
          <w:rFonts w:ascii="Times New Roman" w:hAnsi="Times New Roman"/>
          <w:b/>
          <w:sz w:val="28"/>
          <w:szCs w:val="28"/>
        </w:rPr>
        <w:t xml:space="preserve"> </w:t>
      </w:r>
      <w:r w:rsidRPr="00DD5BD2">
        <w:rPr>
          <w:rFonts w:ascii="Times New Roman" w:hAnsi="Times New Roman"/>
          <w:sz w:val="28"/>
          <w:szCs w:val="28"/>
        </w:rPr>
        <w:t>дополнительной общеобразовательной  общеразвивающей  программы (далее программы) «Фантазеры» - декоративно-прикладное творчество.</w:t>
      </w:r>
      <w:r w:rsidRPr="00DD5BD2">
        <w:rPr>
          <w:rFonts w:ascii="Times New Roman" w:hAnsi="Times New Roman"/>
          <w:b/>
          <w:sz w:val="28"/>
          <w:szCs w:val="28"/>
        </w:rPr>
        <w:t xml:space="preserve"> Уровень</w:t>
      </w:r>
      <w:r w:rsidRPr="00DD5BD2">
        <w:rPr>
          <w:rFonts w:ascii="Times New Roman" w:hAnsi="Times New Roman"/>
          <w:sz w:val="28"/>
          <w:szCs w:val="28"/>
        </w:rPr>
        <w:t xml:space="preserve"> прогр</w:t>
      </w:r>
      <w:r w:rsidR="003C2247">
        <w:rPr>
          <w:rFonts w:ascii="Times New Roman" w:hAnsi="Times New Roman"/>
          <w:sz w:val="28"/>
          <w:szCs w:val="28"/>
        </w:rPr>
        <w:t>аммы - общекультурный (базовый), продвинутый (углубленный).</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Программа </w:t>
      </w:r>
      <w:r w:rsidRPr="00DD5BD2">
        <w:rPr>
          <w:rFonts w:ascii="Times New Roman" w:hAnsi="Times New Roman"/>
          <w:b/>
          <w:sz w:val="28"/>
          <w:szCs w:val="28"/>
        </w:rPr>
        <w:t>актуальна,</w:t>
      </w:r>
      <w:r w:rsidRPr="00DD5BD2">
        <w:rPr>
          <w:rFonts w:ascii="Times New Roman" w:hAnsi="Times New Roman"/>
          <w:sz w:val="28"/>
          <w:szCs w:val="28"/>
        </w:rPr>
        <w:t xml:space="preserve">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iCs/>
          <w:sz w:val="28"/>
          <w:szCs w:val="28"/>
          <w:shd w:val="clear" w:color="auto" w:fill="FFFFFF"/>
        </w:rPr>
        <w:t>Актуальность</w:t>
      </w:r>
      <w:r w:rsidRPr="00DD5BD2">
        <w:rPr>
          <w:rFonts w:ascii="Times New Roman" w:hAnsi="Times New Roman"/>
          <w:i/>
          <w:iCs/>
          <w:sz w:val="28"/>
          <w:szCs w:val="28"/>
          <w:shd w:val="clear" w:color="auto" w:fill="FFFFFF"/>
        </w:rPr>
        <w:t> </w:t>
      </w:r>
      <w:r w:rsidRPr="00DD5BD2">
        <w:rPr>
          <w:rFonts w:ascii="Times New Roman" w:hAnsi="Times New Roman"/>
          <w:sz w:val="28"/>
          <w:szCs w:val="28"/>
          <w:shd w:val="clear" w:color="auto" w:fill="FFFFFF"/>
        </w:rPr>
        <w:t>программы заключается еще и в том, что на занятиях каждый воспитанник проходит путь от художественно - образного восприятия реальности, рождения замысла, поиска способов его воплощения до практического осуществления идеи и оценки результатов своего труда. Итогом этого пути должно стать раскрытие индивидуальных возможностей каждого и, главное, выработка потребности в созидательной, творческой деятельности.</w:t>
      </w:r>
    </w:p>
    <w:p w:rsidR="001D00F9" w:rsidRPr="00DD5BD2" w:rsidRDefault="001D00F9" w:rsidP="001D00F9">
      <w:pPr>
        <w:spacing w:after="0" w:line="240" w:lineRule="auto"/>
        <w:rPr>
          <w:rFonts w:ascii="Times New Roman" w:hAnsi="Times New Roman"/>
          <w:b/>
          <w:sz w:val="28"/>
          <w:szCs w:val="28"/>
        </w:rPr>
      </w:pPr>
      <w:r w:rsidRPr="00DD5BD2">
        <w:rPr>
          <w:rStyle w:val="af1"/>
          <w:rFonts w:ascii="Times New Roman" w:hAnsi="Times New Roman"/>
          <w:sz w:val="28"/>
          <w:szCs w:val="28"/>
          <w:shd w:val="clear" w:color="auto" w:fill="FFFFFF"/>
        </w:rPr>
        <w:t>Новизна</w:t>
      </w:r>
      <w:r w:rsidRPr="00DD5BD2">
        <w:rPr>
          <w:rFonts w:ascii="Times New Roman" w:hAnsi="Times New Roman"/>
          <w:sz w:val="28"/>
          <w:szCs w:val="28"/>
          <w:shd w:val="clear" w:color="auto" w:fill="FFFFFF"/>
        </w:rPr>
        <w:t xml:space="preserve"> программы представляет собой синтез разных видов декоративно-прикладного творчества. Знания и умения с одной области переносятся в другую, расширяя и углубляя их. Изучение тем разделов программы </w:t>
      </w:r>
      <w:r w:rsidRPr="00DD5BD2">
        <w:rPr>
          <w:rFonts w:ascii="Times New Roman" w:hAnsi="Times New Roman"/>
          <w:sz w:val="28"/>
          <w:szCs w:val="28"/>
        </w:rPr>
        <w:t xml:space="preserve">бумагопластика, мягкая игрушка,  работа с бисером, соленым тестом, свит – дизайн, лоскутная техника, изготовление подарков и сувениров  из различных материалов, работа над творческими проектами </w:t>
      </w:r>
      <w:r w:rsidRPr="00DD5BD2">
        <w:rPr>
          <w:rFonts w:ascii="Times New Roman" w:hAnsi="Times New Roman"/>
          <w:sz w:val="28"/>
          <w:szCs w:val="28"/>
          <w:shd w:val="clear" w:color="auto" w:fill="FFFFFF"/>
        </w:rPr>
        <w:t>по своей сути переплетаются между собой, и дополняют друг друга, что позволяет детям создавать индивидуальные и коллективные авторские творческие работы, используя различные виды и техники декоративно-прикладного искусства. Восхождение на вершину мастерства и творчества осуществляется не по инструкции «что дать учащимся», а на основе инновационных технологий педагогического сотрудничества, в форме содружества, соучастия, сопереживания, сотворчества, со</w:t>
      </w:r>
      <w:r w:rsidR="008736F2">
        <w:rPr>
          <w:rFonts w:ascii="Times New Roman" w:hAnsi="Times New Roman"/>
          <w:sz w:val="28"/>
          <w:szCs w:val="28"/>
          <w:shd w:val="clear" w:color="auto" w:fill="FFFFFF"/>
        </w:rPr>
        <w:t xml:space="preserve"> </w:t>
      </w:r>
      <w:r w:rsidRPr="00DD5BD2">
        <w:rPr>
          <w:rFonts w:ascii="Times New Roman" w:hAnsi="Times New Roman"/>
          <w:sz w:val="28"/>
          <w:szCs w:val="28"/>
          <w:shd w:val="clear" w:color="auto" w:fill="FFFFFF"/>
        </w:rPr>
        <w:t>управления, которые способствуют самоутверждению, самовыражению и самореализации детей. Занятия по декоративно прикладному творчеству учат трудолюбию, аккуратности, терпению и самостоятельности, формируют теоретические знания и практические умения в различных видах декоративно-прикладного творчества, расширяют знания учащихся о региональном наследии, развивают фантазию, творческое мышление, художественный вкус, стремление к самопознанию и самоопределению.</w:t>
      </w:r>
    </w:p>
    <w:p w:rsidR="008A067E" w:rsidRPr="008A067E" w:rsidRDefault="008A067E" w:rsidP="008A067E">
      <w:pPr>
        <w:spacing w:after="0" w:line="240" w:lineRule="auto"/>
        <w:ind w:firstLine="284"/>
        <w:jc w:val="both"/>
        <w:rPr>
          <w:rFonts w:ascii="Times New Roman" w:eastAsia="Calibri" w:hAnsi="Times New Roman"/>
          <w:sz w:val="28"/>
          <w:szCs w:val="28"/>
          <w:lang w:eastAsia="en-US"/>
        </w:rPr>
      </w:pPr>
      <w:bookmarkStart w:id="1" w:name="_Hlk83719610"/>
      <w:r w:rsidRPr="008A067E">
        <w:rPr>
          <w:rFonts w:ascii="Times New Roman" w:eastAsia="Calibri" w:hAnsi="Times New Roman"/>
          <w:sz w:val="28"/>
          <w:szCs w:val="28"/>
          <w:lang w:eastAsia="en-US"/>
        </w:rPr>
        <w:t xml:space="preserve">Программа разработана </w:t>
      </w:r>
      <w:r w:rsidRPr="008A067E">
        <w:rPr>
          <w:rFonts w:ascii="Times New Roman" w:eastAsia="Calibri" w:hAnsi="Times New Roman"/>
          <w:b/>
          <w:sz w:val="28"/>
          <w:szCs w:val="28"/>
          <w:lang w:eastAsia="en-US"/>
        </w:rPr>
        <w:t>в соответствии</w:t>
      </w:r>
      <w:r w:rsidRPr="008A067E">
        <w:rPr>
          <w:rFonts w:ascii="Times New Roman" w:eastAsia="Calibri" w:hAnsi="Times New Roman"/>
          <w:sz w:val="28"/>
          <w:szCs w:val="28"/>
          <w:lang w:eastAsia="en-US"/>
        </w:rPr>
        <w:t xml:space="preserve"> с:</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bookmarkStart w:id="2" w:name="_Hlk82075004"/>
      <w:bookmarkStart w:id="3" w:name="_Hlk82001926"/>
      <w:r w:rsidRPr="008A067E">
        <w:rPr>
          <w:rFonts w:ascii="Times New Roman" w:eastAsia="Calibri" w:hAnsi="Times New Roman"/>
          <w:sz w:val="28"/>
          <w:szCs w:val="28"/>
          <w:lang w:eastAsia="en-US"/>
        </w:rPr>
        <w:t xml:space="preserve">1. Федеральным законом от 29.12.2012 № 273-ФЗ (ред. от 23.05.2025) «Об образовании в Российской Федерации»; </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2. Национальным проектом «Молодёжь и дети»;</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3. Федеральным проектом «Все лучшее детям»;</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 xml:space="preserve">4. </w:t>
      </w:r>
      <w:bookmarkStart w:id="4" w:name="_Hlk115511373"/>
      <w:r w:rsidRPr="008A067E">
        <w:rPr>
          <w:rFonts w:ascii="Times New Roman" w:eastAsia="Calibri" w:hAnsi="Times New Roman"/>
          <w:sz w:val="28"/>
          <w:szCs w:val="28"/>
          <w:lang w:eastAsia="en-US"/>
        </w:rPr>
        <w:t>Распоряжением Правительства Российской Федерации от 31 марта 2022 года №678-р «</w:t>
      </w:r>
      <w:r w:rsidRPr="008A067E">
        <w:rPr>
          <w:rFonts w:ascii="Times New Roman" w:eastAsia="Calibri" w:hAnsi="Times New Roman"/>
          <w:bCs/>
          <w:sz w:val="28"/>
          <w:szCs w:val="28"/>
          <w:lang w:eastAsia="en-US"/>
        </w:rPr>
        <w:t>Концепция развития дополнительного образования детей до 2030 года</w:t>
      </w:r>
      <w:r w:rsidRPr="008A067E">
        <w:rPr>
          <w:rFonts w:ascii="Times New Roman" w:eastAsia="Calibri" w:hAnsi="Times New Roman"/>
          <w:sz w:val="28"/>
          <w:szCs w:val="28"/>
          <w:lang w:eastAsia="en-US"/>
        </w:rPr>
        <w:t xml:space="preserve">»,  с изменениями от 1.07.2025 № 1745-р; </w:t>
      </w:r>
    </w:p>
    <w:bookmarkEnd w:id="4"/>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lastRenderedPageBreak/>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54120" w:rsidRPr="007F6F6B" w:rsidRDefault="008A067E" w:rsidP="00954120">
      <w:pPr>
        <w:spacing w:after="0" w:line="240" w:lineRule="auto"/>
        <w:ind w:firstLine="567"/>
        <w:jc w:val="both"/>
        <w:rPr>
          <w:rFonts w:ascii="Times New Roman" w:hAnsi="Times New Roman"/>
          <w:sz w:val="28"/>
          <w:szCs w:val="28"/>
        </w:rPr>
      </w:pPr>
      <w:r w:rsidRPr="008A067E">
        <w:rPr>
          <w:rFonts w:ascii="Times New Roman" w:eastAsia="Calibri" w:hAnsi="Times New Roman"/>
          <w:sz w:val="28"/>
          <w:szCs w:val="28"/>
          <w:lang w:eastAsia="en-US"/>
        </w:rPr>
        <w:t xml:space="preserve">7. </w:t>
      </w:r>
      <w:r w:rsidR="00954120" w:rsidRPr="007F6F6B">
        <w:rPr>
          <w:rFonts w:ascii="Times New Roman" w:hAnsi="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8A067E" w:rsidRPr="008A067E" w:rsidRDefault="008A067E" w:rsidP="008A067E">
      <w:pPr>
        <w:spacing w:after="0" w:line="240" w:lineRule="auto"/>
        <w:ind w:firstLine="567"/>
        <w:jc w:val="both"/>
        <w:rPr>
          <w:rFonts w:ascii="Times New Roman" w:eastAsia="Calibri" w:hAnsi="Times New Roman"/>
          <w:sz w:val="28"/>
          <w:szCs w:val="28"/>
          <w:lang w:eastAsia="en-US"/>
        </w:rPr>
      </w:pPr>
      <w:r w:rsidRPr="008A067E">
        <w:rPr>
          <w:rFonts w:ascii="Times New Roman" w:eastAsia="Calibri" w:hAnsi="Times New Roman"/>
          <w:sz w:val="28"/>
          <w:szCs w:val="28"/>
          <w:lang w:eastAsia="en-US"/>
        </w:rPr>
        <w:t xml:space="preserve">11. </w:t>
      </w:r>
      <w:bookmarkStart w:id="5" w:name="_Hlk82075410"/>
      <w:r w:rsidRPr="008A067E">
        <w:rPr>
          <w:rFonts w:ascii="Times New Roman" w:eastAsia="Calibri" w:hAnsi="Times New Roman"/>
          <w:sz w:val="28"/>
          <w:szCs w:val="28"/>
          <w:lang w:eastAsia="en-US"/>
        </w:rPr>
        <w:t>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8A067E" w:rsidRPr="008A067E" w:rsidRDefault="008A067E" w:rsidP="008A067E">
      <w:pPr>
        <w:spacing w:after="0" w:line="240" w:lineRule="auto"/>
        <w:ind w:firstLine="567"/>
        <w:jc w:val="both"/>
        <w:rPr>
          <w:rFonts w:ascii="Times New Roman" w:eastAsia="Calibri" w:hAnsi="Times New Roman"/>
          <w:bCs/>
          <w:sz w:val="28"/>
          <w:szCs w:val="28"/>
          <w:lang w:eastAsia="en-US"/>
        </w:rPr>
      </w:pPr>
      <w:r w:rsidRPr="008A067E">
        <w:rPr>
          <w:rFonts w:ascii="Times New Roman" w:eastAsia="Calibri" w:hAnsi="Times New Roman"/>
          <w:sz w:val="28"/>
          <w:szCs w:val="28"/>
          <w:lang w:eastAsia="en-US"/>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8A067E" w:rsidRPr="008A067E" w:rsidRDefault="008A067E" w:rsidP="008A067E">
      <w:pPr>
        <w:spacing w:after="0" w:line="240" w:lineRule="auto"/>
        <w:ind w:firstLine="567"/>
        <w:jc w:val="both"/>
        <w:rPr>
          <w:rFonts w:ascii="Times New Roman" w:eastAsia="Calibri" w:hAnsi="Times New Roman"/>
          <w:sz w:val="28"/>
          <w:szCs w:val="28"/>
          <w:shd w:val="clear" w:color="auto" w:fill="FFFFFF"/>
          <w:lang w:eastAsia="en-US"/>
        </w:rPr>
      </w:pPr>
      <w:r w:rsidRPr="008A067E">
        <w:rPr>
          <w:rFonts w:ascii="Times New Roman" w:eastAsia="Calibri" w:hAnsi="Times New Roman"/>
          <w:bCs/>
          <w:sz w:val="28"/>
          <w:szCs w:val="28"/>
          <w:lang w:eastAsia="en-US"/>
        </w:rPr>
        <w:t xml:space="preserve">13. </w:t>
      </w:r>
      <w:r w:rsidRPr="008A067E">
        <w:rPr>
          <w:rFonts w:ascii="Times New Roman" w:eastAsia="Calibri" w:hAnsi="Times New Roman"/>
          <w:sz w:val="28"/>
          <w:szCs w:val="28"/>
          <w:shd w:val="clear" w:color="auto" w:fill="FFFFFF"/>
          <w:lang w:eastAsia="en-US"/>
        </w:rPr>
        <w:t>Законом Ставропольского края от 30 июля 2013 года № 72-кз</w:t>
      </w:r>
      <w:r w:rsidRPr="008A067E">
        <w:rPr>
          <w:rFonts w:ascii="Times New Roman" w:eastAsia="Calibri" w:hAnsi="Times New Roman"/>
          <w:sz w:val="28"/>
          <w:szCs w:val="28"/>
          <w:shd w:val="clear" w:color="auto" w:fill="FFFFFF"/>
          <w:lang w:eastAsia="en-US"/>
        </w:rPr>
        <w:br/>
        <w:t>"Об образовании";</w:t>
      </w:r>
    </w:p>
    <w:p w:rsidR="008A067E" w:rsidRPr="008A067E" w:rsidRDefault="008A067E" w:rsidP="00970E70">
      <w:pPr>
        <w:shd w:val="clear" w:color="auto" w:fill="FFFFFF"/>
        <w:spacing w:after="0" w:line="240" w:lineRule="auto"/>
        <w:ind w:firstLine="709"/>
        <w:outlineLvl w:val="3"/>
        <w:rPr>
          <w:rFonts w:ascii="Times New Roman" w:hAnsi="Times New Roman"/>
          <w:b/>
          <w:bCs/>
          <w:color w:val="FF0000"/>
          <w:sz w:val="28"/>
          <w:szCs w:val="28"/>
          <w:u w:val="single"/>
        </w:rPr>
      </w:pPr>
      <w:r w:rsidRPr="008A067E">
        <w:rPr>
          <w:rFonts w:ascii="Times New Roman" w:hAnsi="Times New Roman"/>
          <w:bCs/>
          <w:sz w:val="28"/>
          <w:szCs w:val="28"/>
          <w:shd w:val="clear" w:color="auto" w:fill="FFFFFF"/>
        </w:rPr>
        <w:lastRenderedPageBreak/>
        <w:t>14.</w:t>
      </w:r>
      <w:r w:rsidRPr="008A067E">
        <w:rPr>
          <w:rFonts w:ascii="Times New Roman" w:hAnsi="Times New Roman"/>
          <w:b/>
          <w:bCs/>
          <w:sz w:val="28"/>
          <w:szCs w:val="28"/>
          <w:shd w:val="clear" w:color="auto" w:fill="FFFFFF"/>
        </w:rPr>
        <w:t xml:space="preserve"> </w:t>
      </w:r>
      <w:r w:rsidRPr="008A067E">
        <w:rPr>
          <w:rFonts w:ascii="Times New Roman" w:hAnsi="Times New Roman"/>
          <w:bCs/>
          <w:sz w:val="28"/>
          <w:szCs w:val="28"/>
        </w:rPr>
        <w:t>Методическими  рекомендациями   РМЦ дополнительного  образования детей  - филиал НГГТИ «Разработка дополнительных общеразвивающих программ в образовательных организациях»</w:t>
      </w:r>
      <w:r w:rsidRPr="008A067E">
        <w:rPr>
          <w:rFonts w:ascii="Times New Roman" w:hAnsi="Times New Roman"/>
          <w:bCs/>
          <w:sz w:val="28"/>
          <w:szCs w:val="28"/>
          <w:shd w:val="clear" w:color="auto" w:fill="FFFFFF"/>
        </w:rPr>
        <w:t>;</w:t>
      </w:r>
    </w:p>
    <w:p w:rsidR="008A067E" w:rsidRPr="008A067E" w:rsidRDefault="008A067E" w:rsidP="00970E70">
      <w:pPr>
        <w:pBdr>
          <w:bottom w:val="dotted" w:sz="6" w:space="0" w:color="3272C0"/>
        </w:pBdr>
        <w:shd w:val="clear" w:color="auto" w:fill="FFFFFF"/>
        <w:spacing w:after="0" w:line="240" w:lineRule="auto"/>
        <w:ind w:firstLine="709"/>
        <w:outlineLvl w:val="3"/>
        <w:rPr>
          <w:rFonts w:ascii="Times New Roman" w:hAnsi="Times New Roman"/>
          <w:b/>
          <w:bCs/>
          <w:sz w:val="28"/>
          <w:szCs w:val="28"/>
          <w:shd w:val="clear" w:color="auto" w:fill="FFFFFF"/>
        </w:rPr>
      </w:pPr>
      <w:r w:rsidRPr="008A067E">
        <w:rPr>
          <w:rFonts w:ascii="Times New Roman" w:hAnsi="Times New Roman"/>
          <w:bCs/>
          <w:sz w:val="28"/>
          <w:szCs w:val="28"/>
          <w:shd w:val="clear" w:color="auto" w:fill="FFFFFF"/>
        </w:rPr>
        <w:t xml:space="preserve">15. </w:t>
      </w:r>
      <w:r w:rsidRPr="008A067E">
        <w:rPr>
          <w:rFonts w:ascii="Times New Roman" w:hAnsi="Times New Roman"/>
          <w:bCs/>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8A067E" w:rsidRPr="008A067E" w:rsidRDefault="008A067E" w:rsidP="00970E70">
      <w:pPr>
        <w:spacing w:after="0" w:line="240" w:lineRule="auto"/>
        <w:ind w:firstLine="567"/>
        <w:rPr>
          <w:rFonts w:ascii="Times New Roman" w:eastAsia="Calibri" w:hAnsi="Times New Roman"/>
          <w:sz w:val="28"/>
          <w:szCs w:val="28"/>
          <w:lang w:eastAsia="en-US"/>
        </w:rPr>
      </w:pPr>
      <w:r w:rsidRPr="008A067E">
        <w:rPr>
          <w:rFonts w:ascii="Times New Roman" w:eastAsia="Calibri" w:hAnsi="Times New Roman"/>
          <w:sz w:val="28"/>
          <w:szCs w:val="28"/>
          <w:lang w:eastAsia="en-US"/>
        </w:rPr>
        <w:t>16. Программой  развития МУ ДО «ДДТ» на 2021-2025 годы;</w:t>
      </w:r>
    </w:p>
    <w:p w:rsidR="008A067E" w:rsidRPr="008A067E" w:rsidRDefault="008A067E" w:rsidP="00970E70">
      <w:pPr>
        <w:spacing w:after="0" w:line="240" w:lineRule="auto"/>
        <w:ind w:firstLine="567"/>
        <w:rPr>
          <w:rFonts w:ascii="Times New Roman" w:eastAsia="Calibri" w:hAnsi="Times New Roman"/>
          <w:sz w:val="28"/>
          <w:szCs w:val="28"/>
          <w:lang w:eastAsia="en-US"/>
        </w:rPr>
      </w:pPr>
      <w:r w:rsidRPr="008A067E">
        <w:rPr>
          <w:rFonts w:ascii="Times New Roman" w:eastAsia="Calibri" w:hAnsi="Times New Roman"/>
          <w:sz w:val="28"/>
          <w:szCs w:val="28"/>
          <w:lang w:eastAsia="en-US"/>
        </w:rPr>
        <w:t>17. Рабочей Программой  воспитания МУ ДО «ДДТ» на 2025-2026 годы;</w:t>
      </w:r>
    </w:p>
    <w:p w:rsidR="008A067E" w:rsidRPr="008A067E" w:rsidRDefault="008A067E" w:rsidP="00970E70">
      <w:pPr>
        <w:spacing w:after="0" w:line="240" w:lineRule="auto"/>
        <w:ind w:firstLine="567"/>
        <w:rPr>
          <w:rFonts w:ascii="Times New Roman" w:eastAsia="Calibri" w:hAnsi="Times New Roman"/>
          <w:sz w:val="28"/>
          <w:szCs w:val="28"/>
          <w:lang w:eastAsia="en-US"/>
        </w:rPr>
      </w:pPr>
      <w:r w:rsidRPr="008A067E">
        <w:rPr>
          <w:rFonts w:ascii="Times New Roman" w:eastAsia="Calibri" w:hAnsi="Times New Roman"/>
          <w:sz w:val="28"/>
          <w:szCs w:val="28"/>
          <w:lang w:eastAsia="en-US"/>
        </w:rPr>
        <w:t>18. Образовательной программой МУ ДО «ДДТ» «От умения к мастерству».</w:t>
      </w:r>
      <w:bookmarkEnd w:id="2"/>
      <w:bookmarkEnd w:id="5"/>
    </w:p>
    <w:bookmarkEnd w:id="1"/>
    <w:bookmarkEnd w:id="3"/>
    <w:p w:rsidR="001D00F9" w:rsidRDefault="001D00F9" w:rsidP="001D00F9">
      <w:pPr>
        <w:shd w:val="clear" w:color="auto" w:fill="FFFFFF"/>
        <w:spacing w:after="150" w:line="240" w:lineRule="auto"/>
        <w:rPr>
          <w:rFonts w:ascii="Times New Roman" w:hAnsi="Times New Roman"/>
          <w:sz w:val="28"/>
          <w:szCs w:val="28"/>
        </w:rPr>
      </w:pPr>
      <w:r w:rsidRPr="00DD5BD2">
        <w:rPr>
          <w:rFonts w:ascii="Times New Roman" w:hAnsi="Times New Roman"/>
          <w:b/>
          <w:bCs/>
          <w:sz w:val="28"/>
          <w:szCs w:val="28"/>
        </w:rPr>
        <w:t>Отличительная особенность </w:t>
      </w:r>
      <w:r w:rsidRPr="00DD5BD2">
        <w:rPr>
          <w:rFonts w:ascii="Times New Roman" w:hAnsi="Times New Roman"/>
          <w:sz w:val="28"/>
          <w:szCs w:val="28"/>
        </w:rPr>
        <w:t>программы состоит в том, что она даёт возможность каждому ребенку попробовать свои силы в разных видах декоративно-прикладного творчества, выбрать наиболее подходящее направление и максимально реализовать себя в нём.</w:t>
      </w:r>
    </w:p>
    <w:p w:rsidR="005F5473" w:rsidRPr="00DD5BD2" w:rsidRDefault="005F5473" w:rsidP="005F5473">
      <w:pPr>
        <w:spacing w:after="0" w:line="240" w:lineRule="auto"/>
        <w:rPr>
          <w:rFonts w:ascii="Times New Roman" w:hAnsi="Times New Roman"/>
          <w:sz w:val="28"/>
          <w:szCs w:val="28"/>
        </w:rPr>
      </w:pPr>
      <w:r>
        <w:rPr>
          <w:rFonts w:ascii="Times New Roman" w:hAnsi="Times New Roman"/>
          <w:sz w:val="28"/>
          <w:szCs w:val="28"/>
        </w:rPr>
        <w:t>О</w:t>
      </w:r>
      <w:r w:rsidRPr="00ED000B">
        <w:rPr>
          <w:rFonts w:ascii="Times New Roman" w:hAnsi="Times New Roman"/>
          <w:sz w:val="28"/>
          <w:szCs w:val="28"/>
        </w:rPr>
        <w:t>собенностью данной программы явля</w:t>
      </w:r>
      <w:r>
        <w:rPr>
          <w:rFonts w:ascii="Times New Roman" w:hAnsi="Times New Roman"/>
          <w:sz w:val="28"/>
          <w:szCs w:val="28"/>
        </w:rPr>
        <w:t xml:space="preserve">ется частичное </w:t>
      </w:r>
      <w:r w:rsidRPr="00ED000B">
        <w:rPr>
          <w:rFonts w:ascii="Times New Roman" w:hAnsi="Times New Roman"/>
          <w:sz w:val="28"/>
          <w:szCs w:val="28"/>
        </w:rPr>
        <w:t>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w:t>
      </w:r>
      <w:r>
        <w:rPr>
          <w:rFonts w:ascii="Times New Roman" w:hAnsi="Times New Roman"/>
          <w:sz w:val="28"/>
          <w:szCs w:val="28"/>
        </w:rPr>
        <w:t>нологий, используемые в работе Ватсап.</w:t>
      </w:r>
      <w:r w:rsidRPr="00ED000B">
        <w:rPr>
          <w:rFonts w:ascii="Times New Roman" w:hAnsi="Times New Roman"/>
          <w:sz w:val="28"/>
          <w:szCs w:val="28"/>
        </w:rPr>
        <w:t xml:space="preserve"> </w:t>
      </w:r>
      <w:r>
        <w:rPr>
          <w:rFonts w:ascii="Times New Roman" w:hAnsi="Times New Roman"/>
          <w:sz w:val="28"/>
          <w:szCs w:val="28"/>
        </w:rPr>
        <w:t xml:space="preserve"> </w:t>
      </w:r>
      <w:r w:rsidRPr="00ED000B">
        <w:rPr>
          <w:rFonts w:ascii="Times New Roman" w:hAnsi="Times New Roman"/>
          <w:sz w:val="28"/>
          <w:szCs w:val="28"/>
        </w:rPr>
        <w:t>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консультации проводятся в режиме онлайн</w:t>
      </w:r>
      <w:r>
        <w:rPr>
          <w:rFonts w:ascii="Times New Roman" w:hAnsi="Times New Roman"/>
          <w:sz w:val="28"/>
          <w:szCs w:val="28"/>
        </w:rPr>
        <w:t xml:space="preserve"> с использованием платформ  Skype и Ватсап.</w:t>
      </w:r>
    </w:p>
    <w:p w:rsidR="005F5473" w:rsidRPr="00DD5BD2" w:rsidRDefault="005F5473" w:rsidP="001D00F9">
      <w:pPr>
        <w:shd w:val="clear" w:color="auto" w:fill="FFFFFF"/>
        <w:spacing w:after="150" w:line="240" w:lineRule="auto"/>
        <w:rPr>
          <w:rFonts w:ascii="Times New Roman" w:hAnsi="Times New Roman"/>
          <w:sz w:val="28"/>
          <w:szCs w:val="28"/>
        </w:rPr>
      </w:pPr>
    </w:p>
    <w:p w:rsidR="001D00F9" w:rsidRDefault="001D00F9" w:rsidP="001D00F9">
      <w:pPr>
        <w:shd w:val="clear" w:color="auto" w:fill="FFFFFF"/>
        <w:spacing w:after="150" w:line="240" w:lineRule="auto"/>
        <w:rPr>
          <w:rFonts w:ascii="Times New Roman" w:hAnsi="Times New Roman"/>
          <w:sz w:val="28"/>
          <w:szCs w:val="28"/>
        </w:rPr>
      </w:pPr>
      <w:r w:rsidRPr="00DD5BD2">
        <w:rPr>
          <w:rFonts w:ascii="Times New Roman" w:hAnsi="Times New Roman"/>
          <w:sz w:val="28"/>
          <w:szCs w:val="28"/>
        </w:rPr>
        <w:t>Оптимальной формой построения процесса эстетического воспитания детей средствами этого искусства выступают занятия, которые предполагают инновационную направленность и личностно-ориентированный подход.</w:t>
      </w:r>
    </w:p>
    <w:p w:rsidR="00564B26" w:rsidRPr="00DD5BD2" w:rsidRDefault="00881300" w:rsidP="001D00F9">
      <w:pPr>
        <w:shd w:val="clear" w:color="auto" w:fill="FFFFFF"/>
        <w:spacing w:after="150" w:line="240" w:lineRule="auto"/>
        <w:rPr>
          <w:rFonts w:ascii="Times New Roman" w:hAnsi="Times New Roman"/>
          <w:sz w:val="28"/>
          <w:szCs w:val="28"/>
        </w:rPr>
      </w:pPr>
      <w:r>
        <w:rPr>
          <w:rFonts w:ascii="Times New Roman" w:hAnsi="Times New Roman"/>
          <w:sz w:val="28"/>
          <w:szCs w:val="28"/>
        </w:rPr>
        <w:t>Для одаренных и способных уча</w:t>
      </w:r>
      <w:r w:rsidR="00564B26">
        <w:rPr>
          <w:rFonts w:ascii="Times New Roman" w:hAnsi="Times New Roman"/>
          <w:sz w:val="28"/>
          <w:szCs w:val="28"/>
        </w:rPr>
        <w:t>щихся</w:t>
      </w:r>
      <w:r w:rsidR="00A67167">
        <w:rPr>
          <w:rFonts w:ascii="Times New Roman" w:hAnsi="Times New Roman"/>
          <w:sz w:val="28"/>
          <w:szCs w:val="28"/>
        </w:rPr>
        <w:t>,</w:t>
      </w:r>
      <w:r w:rsidR="00564B26">
        <w:rPr>
          <w:rFonts w:ascii="Times New Roman" w:hAnsi="Times New Roman"/>
          <w:sz w:val="28"/>
          <w:szCs w:val="28"/>
        </w:rPr>
        <w:t xml:space="preserve"> программой предусмотрено разработка индивидуального образовательного маршрута в процессе обучения. </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sz w:val="28"/>
          <w:szCs w:val="28"/>
        </w:rPr>
        <w:t>А</w:t>
      </w:r>
      <w:r w:rsidRPr="00DD5BD2">
        <w:rPr>
          <w:rFonts w:ascii="Times New Roman" w:hAnsi="Times New Roman"/>
          <w:b/>
          <w:i/>
          <w:sz w:val="28"/>
          <w:szCs w:val="28"/>
        </w:rPr>
        <w:t>дресат программы</w:t>
      </w:r>
    </w:p>
    <w:p w:rsidR="001D00F9" w:rsidRPr="005F5473" w:rsidRDefault="001D00F9" w:rsidP="001D00F9">
      <w:pPr>
        <w:spacing w:after="0" w:line="240" w:lineRule="auto"/>
        <w:ind w:firstLine="76"/>
        <w:rPr>
          <w:rFonts w:ascii="Times New Roman" w:hAnsi="Times New Roman"/>
          <w:sz w:val="28"/>
          <w:szCs w:val="28"/>
        </w:rPr>
      </w:pPr>
      <w:r w:rsidRPr="00DD5BD2">
        <w:rPr>
          <w:rFonts w:ascii="Times New Roman" w:hAnsi="Times New Roman"/>
          <w:sz w:val="28"/>
          <w:szCs w:val="28"/>
        </w:rPr>
        <w:t>Программа предназначена для обучающихся 5 – 18 лет.  Зачисление в учебные группы проходит без специального отбора. Наполняемость групп   от 10 до 12 человек. Состав группы постоянный, как правило, одного возраста, но могут быть дети разных возрастов в связи с изменением сменности расписания в школе. Дополнительный набор детей на последующие  годы обучения производится при условии наличия вакантных мест</w:t>
      </w:r>
      <w:r w:rsidRPr="005F5473">
        <w:rPr>
          <w:rFonts w:ascii="Times New Roman" w:hAnsi="Times New Roman"/>
          <w:sz w:val="28"/>
          <w:szCs w:val="28"/>
        </w:rPr>
        <w:t>. Занятия проводятся индивидуально, группами в зависимости от сложностей ра</w:t>
      </w:r>
      <w:r w:rsidR="00A808B1" w:rsidRPr="005F5473">
        <w:rPr>
          <w:rFonts w:ascii="Times New Roman" w:hAnsi="Times New Roman"/>
          <w:sz w:val="28"/>
          <w:szCs w:val="28"/>
        </w:rPr>
        <w:t>боты в разделе «Мягкая игрушка», в технике «сухого валяния»</w:t>
      </w:r>
    </w:p>
    <w:p w:rsidR="001D00F9" w:rsidRPr="00DD5BD2" w:rsidRDefault="001D00F9" w:rsidP="001D00F9">
      <w:pPr>
        <w:spacing w:after="0" w:line="240" w:lineRule="auto"/>
        <w:ind w:firstLine="76"/>
        <w:rPr>
          <w:rFonts w:ascii="Times New Roman" w:hAnsi="Times New Roman"/>
          <w:sz w:val="28"/>
          <w:szCs w:val="28"/>
        </w:rPr>
      </w:pPr>
      <w:r w:rsidRPr="00DD5BD2">
        <w:rPr>
          <w:rFonts w:ascii="Times New Roman" w:hAnsi="Times New Roman"/>
          <w:b/>
          <w:i/>
          <w:sz w:val="28"/>
          <w:szCs w:val="28"/>
        </w:rPr>
        <w:t>Форма обучения</w:t>
      </w:r>
      <w:r w:rsidRPr="00DD5BD2">
        <w:rPr>
          <w:rFonts w:ascii="Times New Roman" w:hAnsi="Times New Roman"/>
          <w:sz w:val="28"/>
          <w:szCs w:val="28"/>
        </w:rPr>
        <w:t xml:space="preserve"> очная (Закон № 273-ФЗ, гл. 2/ст. VI, п. 2).</w:t>
      </w:r>
      <w:r w:rsidR="00CE3180">
        <w:rPr>
          <w:rFonts w:ascii="Times New Roman" w:hAnsi="Times New Roman"/>
          <w:sz w:val="28"/>
          <w:szCs w:val="28"/>
        </w:rPr>
        <w:t xml:space="preserve"> Форма организации образовательной деятельности – групповая, индивидуальная и т. д. </w:t>
      </w:r>
      <w:r w:rsidR="00CE3180" w:rsidRPr="00ED000B">
        <w:rPr>
          <w:rFonts w:ascii="Times New Roman" w:hAnsi="Times New Roman"/>
          <w:sz w:val="28"/>
          <w:szCs w:val="28"/>
        </w:rPr>
        <w:t>При реализа</w:t>
      </w:r>
      <w:r w:rsidR="00CE3180">
        <w:rPr>
          <w:rFonts w:ascii="Times New Roman" w:hAnsi="Times New Roman"/>
          <w:sz w:val="28"/>
          <w:szCs w:val="28"/>
        </w:rPr>
        <w:t xml:space="preserve">ции программы частично </w:t>
      </w:r>
      <w:r w:rsidR="00CE3180" w:rsidRPr="00ED000B">
        <w:rPr>
          <w:rFonts w:ascii="Times New Roman" w:hAnsi="Times New Roman"/>
          <w:sz w:val="28"/>
          <w:szCs w:val="28"/>
        </w:rPr>
        <w:t xml:space="preserve">применяется электронное обучение и дистанционные образовательные технологии. При электронном обучении с </w:t>
      </w:r>
      <w:r w:rsidR="00CE3180" w:rsidRPr="00ED000B">
        <w:rPr>
          <w:rFonts w:ascii="Times New Roman" w:hAnsi="Times New Roman"/>
          <w:sz w:val="28"/>
          <w:szCs w:val="28"/>
        </w:rPr>
        <w:lastRenderedPageBreak/>
        <w:t>применением дистанционных технологий продолжительность непрерывной непосредственно образовательной деятельности составляет не более 30 минут. Во время онлайн</w:t>
      </w:r>
      <w:r w:rsidR="00CE3180">
        <w:rPr>
          <w:rFonts w:ascii="Times New Roman" w:hAnsi="Times New Roman"/>
          <w:sz w:val="28"/>
          <w:szCs w:val="28"/>
        </w:rPr>
        <w:t xml:space="preserve"> – </w:t>
      </w:r>
      <w:r w:rsidR="00CE3180" w:rsidRPr="00ED000B">
        <w:rPr>
          <w:rFonts w:ascii="Times New Roman" w:hAnsi="Times New Roman"/>
          <w:sz w:val="28"/>
          <w:szCs w:val="28"/>
        </w:rPr>
        <w:t>занятия проводится динамическая пауза, гимнастика для глаз.</w:t>
      </w:r>
    </w:p>
    <w:p w:rsidR="00A808B1" w:rsidRPr="00FF3B27" w:rsidRDefault="00A808B1" w:rsidP="00A808B1">
      <w:pPr>
        <w:spacing w:after="0" w:line="240" w:lineRule="auto"/>
        <w:jc w:val="both"/>
        <w:rPr>
          <w:rFonts w:ascii="Times New Roman" w:hAnsi="Times New Roman"/>
          <w:sz w:val="28"/>
          <w:szCs w:val="28"/>
        </w:rPr>
      </w:pPr>
      <w:r w:rsidRPr="00FF3B27">
        <w:rPr>
          <w:rFonts w:ascii="Times New Roman" w:hAnsi="Times New Roman"/>
          <w:b/>
          <w:sz w:val="28"/>
          <w:szCs w:val="28"/>
        </w:rPr>
        <w:t>Срок реализации</w:t>
      </w:r>
      <w:r>
        <w:rPr>
          <w:rFonts w:ascii="Times New Roman" w:hAnsi="Times New Roman"/>
          <w:sz w:val="28"/>
          <w:szCs w:val="28"/>
        </w:rPr>
        <w:t xml:space="preserve"> программы 7 лет. Из них 3 года – стартовый уровень, 2 года – базовый уровень, 2 </w:t>
      </w:r>
      <w:r w:rsidRPr="00FF3B27">
        <w:rPr>
          <w:rFonts w:ascii="Times New Roman" w:hAnsi="Times New Roman"/>
          <w:sz w:val="28"/>
          <w:szCs w:val="28"/>
        </w:rPr>
        <w:t>год</w:t>
      </w:r>
      <w:r>
        <w:rPr>
          <w:rFonts w:ascii="Times New Roman" w:hAnsi="Times New Roman"/>
          <w:sz w:val="28"/>
          <w:szCs w:val="28"/>
        </w:rPr>
        <w:t>а</w:t>
      </w:r>
      <w:r w:rsidRPr="00FF3B27">
        <w:rPr>
          <w:rFonts w:ascii="Times New Roman" w:hAnsi="Times New Roman"/>
          <w:sz w:val="28"/>
          <w:szCs w:val="28"/>
        </w:rPr>
        <w:t xml:space="preserve"> – продвинутый уровень</w:t>
      </w:r>
    </w:p>
    <w:p w:rsidR="001D00F9" w:rsidRDefault="00A1796C" w:rsidP="001D00F9">
      <w:pPr>
        <w:spacing w:after="0" w:line="240" w:lineRule="auto"/>
        <w:rPr>
          <w:rFonts w:ascii="Times New Roman" w:hAnsi="Times New Roman"/>
          <w:sz w:val="28"/>
          <w:szCs w:val="28"/>
        </w:rPr>
      </w:pPr>
      <w:r>
        <w:rPr>
          <w:rFonts w:ascii="Times New Roman" w:hAnsi="Times New Roman"/>
          <w:sz w:val="28"/>
          <w:szCs w:val="28"/>
        </w:rPr>
        <w:t xml:space="preserve"> </w:t>
      </w:r>
      <w:r w:rsidR="00C41918">
        <w:rPr>
          <w:rFonts w:ascii="Times New Roman" w:hAnsi="Times New Roman"/>
          <w:sz w:val="28"/>
          <w:szCs w:val="28"/>
        </w:rPr>
        <w:t>(Стартовый уровень</w:t>
      </w:r>
      <w:r w:rsidR="001D00F9">
        <w:rPr>
          <w:rFonts w:ascii="Times New Roman" w:hAnsi="Times New Roman"/>
          <w:sz w:val="28"/>
          <w:szCs w:val="28"/>
        </w:rPr>
        <w:t xml:space="preserve">) </w:t>
      </w:r>
      <w:r w:rsidR="00C41918">
        <w:rPr>
          <w:rFonts w:ascii="Times New Roman" w:hAnsi="Times New Roman"/>
          <w:sz w:val="28"/>
          <w:szCs w:val="28"/>
        </w:rPr>
        <w:t>1 год обучения – 144</w:t>
      </w:r>
      <w:r w:rsidR="001D00F9" w:rsidRPr="00DD5BD2">
        <w:rPr>
          <w:rFonts w:ascii="Times New Roman" w:hAnsi="Times New Roman"/>
          <w:sz w:val="28"/>
          <w:szCs w:val="28"/>
        </w:rPr>
        <w:t xml:space="preserve"> </w:t>
      </w:r>
      <w:r w:rsidR="00C41918">
        <w:rPr>
          <w:rFonts w:ascii="Times New Roman" w:hAnsi="Times New Roman"/>
          <w:sz w:val="28"/>
          <w:szCs w:val="28"/>
        </w:rPr>
        <w:t xml:space="preserve"> часа, 2 – 3 годы обучения -216 </w:t>
      </w:r>
      <w:r w:rsidR="001D00F9" w:rsidRPr="00DD5BD2">
        <w:rPr>
          <w:rFonts w:ascii="Times New Roman" w:hAnsi="Times New Roman"/>
          <w:sz w:val="28"/>
          <w:szCs w:val="28"/>
        </w:rPr>
        <w:t>часа.</w:t>
      </w:r>
    </w:p>
    <w:p w:rsidR="001D00F9" w:rsidRDefault="001D00F9" w:rsidP="001D00F9">
      <w:pPr>
        <w:spacing w:after="0" w:line="240" w:lineRule="auto"/>
        <w:rPr>
          <w:rFonts w:ascii="Times New Roman" w:hAnsi="Times New Roman"/>
          <w:sz w:val="28"/>
          <w:szCs w:val="28"/>
        </w:rPr>
      </w:pPr>
      <w:r>
        <w:rPr>
          <w:rFonts w:ascii="Times New Roman" w:hAnsi="Times New Roman"/>
          <w:sz w:val="28"/>
          <w:szCs w:val="28"/>
        </w:rPr>
        <w:t>(Базовый уровень)</w:t>
      </w:r>
      <w:r w:rsidR="00C41918">
        <w:rPr>
          <w:rFonts w:ascii="Times New Roman" w:hAnsi="Times New Roman"/>
          <w:sz w:val="28"/>
          <w:szCs w:val="28"/>
        </w:rPr>
        <w:t xml:space="preserve"> 1 год обучения – 144</w:t>
      </w:r>
      <w:r w:rsidRPr="00DD5BD2">
        <w:rPr>
          <w:rFonts w:ascii="Times New Roman" w:hAnsi="Times New Roman"/>
          <w:sz w:val="28"/>
          <w:szCs w:val="28"/>
        </w:rPr>
        <w:t xml:space="preserve">  часа, 2 </w:t>
      </w:r>
      <w:r w:rsidR="00A1796C">
        <w:rPr>
          <w:rFonts w:ascii="Times New Roman" w:hAnsi="Times New Roman"/>
          <w:sz w:val="28"/>
          <w:szCs w:val="28"/>
        </w:rPr>
        <w:t xml:space="preserve">год </w:t>
      </w:r>
      <w:r w:rsidR="00C41918">
        <w:rPr>
          <w:rFonts w:ascii="Times New Roman" w:hAnsi="Times New Roman"/>
          <w:sz w:val="28"/>
          <w:szCs w:val="28"/>
        </w:rPr>
        <w:t xml:space="preserve">обучения -216 </w:t>
      </w:r>
      <w:r w:rsidRPr="00DD5BD2">
        <w:rPr>
          <w:rFonts w:ascii="Times New Roman" w:hAnsi="Times New Roman"/>
          <w:sz w:val="28"/>
          <w:szCs w:val="28"/>
        </w:rPr>
        <w:t xml:space="preserve"> часа.</w:t>
      </w:r>
    </w:p>
    <w:p w:rsidR="00A808B1" w:rsidRDefault="00A808B1" w:rsidP="001D00F9">
      <w:pPr>
        <w:spacing w:after="0" w:line="240" w:lineRule="auto"/>
        <w:rPr>
          <w:rFonts w:ascii="Times New Roman" w:hAnsi="Times New Roman"/>
          <w:sz w:val="28"/>
          <w:szCs w:val="28"/>
        </w:rPr>
      </w:pPr>
      <w:r>
        <w:rPr>
          <w:rFonts w:ascii="Times New Roman" w:hAnsi="Times New Roman"/>
          <w:sz w:val="28"/>
          <w:szCs w:val="28"/>
        </w:rPr>
        <w:t>(Углубленный уровень)</w:t>
      </w:r>
      <w:r w:rsidR="00A1796C" w:rsidRPr="00A1796C">
        <w:rPr>
          <w:rFonts w:ascii="Times New Roman" w:hAnsi="Times New Roman"/>
          <w:sz w:val="28"/>
          <w:szCs w:val="28"/>
        </w:rPr>
        <w:t xml:space="preserve"> </w:t>
      </w:r>
      <w:r w:rsidR="00C41918">
        <w:rPr>
          <w:rFonts w:ascii="Times New Roman" w:hAnsi="Times New Roman"/>
          <w:sz w:val="28"/>
          <w:szCs w:val="28"/>
        </w:rPr>
        <w:t>1 год обучения – 144</w:t>
      </w:r>
      <w:r w:rsidR="00A1796C" w:rsidRPr="00DD5BD2">
        <w:rPr>
          <w:rFonts w:ascii="Times New Roman" w:hAnsi="Times New Roman"/>
          <w:sz w:val="28"/>
          <w:szCs w:val="28"/>
        </w:rPr>
        <w:t xml:space="preserve"> часа, 2 </w:t>
      </w:r>
      <w:r w:rsidR="00A1796C">
        <w:rPr>
          <w:rFonts w:ascii="Times New Roman" w:hAnsi="Times New Roman"/>
          <w:sz w:val="28"/>
          <w:szCs w:val="28"/>
        </w:rPr>
        <w:t xml:space="preserve">год </w:t>
      </w:r>
      <w:r w:rsidR="00C41918">
        <w:rPr>
          <w:rFonts w:ascii="Times New Roman" w:hAnsi="Times New Roman"/>
          <w:sz w:val="28"/>
          <w:szCs w:val="28"/>
        </w:rPr>
        <w:t>обучения -216</w:t>
      </w:r>
      <w:r w:rsidR="00A1796C">
        <w:rPr>
          <w:rFonts w:ascii="Times New Roman" w:hAnsi="Times New Roman"/>
          <w:sz w:val="28"/>
          <w:szCs w:val="28"/>
        </w:rPr>
        <w:t xml:space="preserve"> часа</w:t>
      </w:r>
    </w:p>
    <w:p w:rsidR="001D00F9" w:rsidRPr="001958A5"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На полное освоение программы требуется  </w:t>
      </w:r>
      <w:r w:rsidR="00C41918">
        <w:rPr>
          <w:rFonts w:ascii="Times New Roman" w:hAnsi="Times New Roman"/>
          <w:sz w:val="28"/>
          <w:szCs w:val="28"/>
        </w:rPr>
        <w:t>1296</w:t>
      </w:r>
      <w:r w:rsidRPr="00DD5BD2">
        <w:rPr>
          <w:rFonts w:ascii="Times New Roman" w:hAnsi="Times New Roman"/>
          <w:sz w:val="28"/>
          <w:szCs w:val="28"/>
        </w:rPr>
        <w:t xml:space="preserve"> часа, включая индивидуальные консультации</w:t>
      </w:r>
      <w:r>
        <w:rPr>
          <w:rFonts w:ascii="Times New Roman" w:hAnsi="Times New Roman"/>
          <w:sz w:val="28"/>
          <w:szCs w:val="28"/>
        </w:rPr>
        <w:t>.</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Режим занятий</w:t>
      </w:r>
      <w:r w:rsidRPr="00DD5BD2">
        <w:rPr>
          <w:rFonts w:ascii="Times New Roman" w:hAnsi="Times New Roman"/>
          <w:sz w:val="28"/>
          <w:szCs w:val="28"/>
        </w:rPr>
        <w:t>.</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На  1-м году обучения занятия проводятся четыре часа в неделю (два раза по два часа)</w:t>
      </w:r>
    </w:p>
    <w:p w:rsidR="001D00F9" w:rsidRPr="00DD5BD2" w:rsidRDefault="00970E70" w:rsidP="001D00F9">
      <w:pPr>
        <w:spacing w:after="0" w:line="240" w:lineRule="auto"/>
        <w:rPr>
          <w:rFonts w:ascii="Times New Roman" w:hAnsi="Times New Roman"/>
          <w:sz w:val="28"/>
          <w:szCs w:val="28"/>
        </w:rPr>
      </w:pPr>
      <w:r>
        <w:rPr>
          <w:rFonts w:ascii="Times New Roman" w:hAnsi="Times New Roman"/>
          <w:sz w:val="28"/>
          <w:szCs w:val="28"/>
        </w:rPr>
        <w:t xml:space="preserve">На  2-м   - 7 </w:t>
      </w:r>
      <w:r w:rsidR="001D00F9" w:rsidRPr="00DD5BD2">
        <w:rPr>
          <w:rFonts w:ascii="Times New Roman" w:hAnsi="Times New Roman"/>
          <w:sz w:val="28"/>
          <w:szCs w:val="28"/>
        </w:rPr>
        <w:t>м годах обучения - шесть часов в неделю (три раза по два часа, или  два раза по три часа).</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b/>
          <w:sz w:val="28"/>
          <w:szCs w:val="28"/>
        </w:rPr>
        <w:t>ЦЕЛЬ ПРОГРАММЫ</w:t>
      </w:r>
      <w:r w:rsidRPr="00DD5BD2">
        <w:rPr>
          <w:rFonts w:ascii="Times New Roman" w:hAnsi="Times New Roman"/>
          <w:sz w:val="28"/>
          <w:szCs w:val="28"/>
        </w:rPr>
        <w:t xml:space="preserve">: </w:t>
      </w:r>
      <w:r w:rsidRPr="00DD5BD2">
        <w:rPr>
          <w:rFonts w:ascii="Times New Roman" w:hAnsi="Times New Roman"/>
          <w:sz w:val="28"/>
          <w:szCs w:val="28"/>
          <w:shd w:val="clear" w:color="auto" w:fill="FFFFFF"/>
        </w:rPr>
        <w:t>развитие художественно – творческих способностей детей средствами декоративно – прикладного искусства и приобщение учащихся к прикладному творчеству,  пониманию его истоков.</w:t>
      </w:r>
    </w:p>
    <w:p w:rsidR="001D00F9" w:rsidRPr="00DD5BD2" w:rsidRDefault="001D00F9" w:rsidP="001D00F9">
      <w:pPr>
        <w:spacing w:after="0" w:line="240" w:lineRule="auto"/>
        <w:rPr>
          <w:rFonts w:ascii="Times New Roman" w:hAnsi="Times New Roman"/>
          <w:b/>
          <w:i/>
          <w:sz w:val="28"/>
          <w:szCs w:val="28"/>
          <w:u w:val="single"/>
        </w:rPr>
      </w:pPr>
      <w:r w:rsidRPr="00DD5BD2">
        <w:rPr>
          <w:rFonts w:ascii="Times New Roman" w:hAnsi="Times New Roman"/>
          <w:b/>
          <w:i/>
          <w:sz w:val="28"/>
          <w:szCs w:val="28"/>
          <w:u w:val="single"/>
        </w:rPr>
        <w:t xml:space="preserve">Личностные: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1)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2) формирование уважительного отношения к иному мнению, истории и культуре других народов;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3) овладение начальными навыками адаптации в динамично изменяющемся и развивающемся мире;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4) принятие и освоение социальной роли обучающегося, развитие мотивов учебной деятельности и формирование личностного смысла учения;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5)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6) формирование эстетических потребностей, ценностей и чувств;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7) развитие этических чувств, доброжелательности и эмоционально-нравственной отзывчивости, понимания и сопереживания чувствам других людей;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8)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F74DBE"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9)</w:t>
      </w:r>
      <w:r w:rsidR="00F74DBE" w:rsidRPr="00F74DBE">
        <w:rPr>
          <w:rFonts w:ascii="Times New Roman" w:hAnsi="Times New Roman"/>
          <w:sz w:val="28"/>
          <w:szCs w:val="28"/>
        </w:rPr>
        <w:t xml:space="preserve"> </w:t>
      </w:r>
      <w:r w:rsidR="00F74DBE" w:rsidRPr="00ED000B">
        <w:rPr>
          <w:rFonts w:ascii="Times New Roman" w:hAnsi="Times New Roman"/>
          <w:sz w:val="28"/>
          <w:szCs w:val="28"/>
        </w:rPr>
        <w:t>формирование элементов IT-компетенций.</w:t>
      </w:r>
    </w:p>
    <w:p w:rsidR="001D00F9" w:rsidRPr="00DD5BD2" w:rsidRDefault="00F74DBE" w:rsidP="001D00F9">
      <w:pPr>
        <w:spacing w:after="0" w:line="240" w:lineRule="auto"/>
        <w:rPr>
          <w:rFonts w:ascii="Times New Roman" w:hAnsi="Times New Roman"/>
          <w:sz w:val="28"/>
          <w:szCs w:val="28"/>
        </w:rPr>
      </w:pPr>
      <w:r>
        <w:rPr>
          <w:rFonts w:ascii="Times New Roman" w:hAnsi="Times New Roman"/>
          <w:sz w:val="28"/>
          <w:szCs w:val="28"/>
        </w:rPr>
        <w:t>10)</w:t>
      </w:r>
      <w:r w:rsidR="001D00F9" w:rsidRPr="00DD5BD2">
        <w:rPr>
          <w:rFonts w:ascii="Times New Roman" w:hAnsi="Times New Roman"/>
          <w:sz w:val="28"/>
          <w:szCs w:val="28"/>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D00F9" w:rsidRPr="00DD5BD2" w:rsidRDefault="001D00F9" w:rsidP="001D00F9">
      <w:pPr>
        <w:spacing w:after="0" w:line="240" w:lineRule="auto"/>
        <w:rPr>
          <w:rFonts w:ascii="Times New Roman" w:hAnsi="Times New Roman"/>
          <w:b/>
          <w:i/>
          <w:sz w:val="28"/>
          <w:szCs w:val="28"/>
          <w:u w:val="single"/>
        </w:rPr>
      </w:pPr>
      <w:r w:rsidRPr="00DD5BD2">
        <w:rPr>
          <w:rFonts w:ascii="Times New Roman" w:hAnsi="Times New Roman"/>
          <w:b/>
          <w:i/>
          <w:sz w:val="28"/>
          <w:szCs w:val="28"/>
          <w:u w:val="single"/>
        </w:rPr>
        <w:t xml:space="preserve">Метапредметные (учение учиться, учение детей мыслить):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lastRenderedPageBreak/>
        <w:t xml:space="preserve">1) овладение способностью принимать и сохранять цели и задачи учебной деятельности, поиска средств ее осуществления;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2) освоение способов решения проблем творческого и поискового характера;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4) формирование умения понимать причины успеха  и неуспеха учебной деятельности и способности конструктивно действовать даже в ситуациях неуспеха;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5) освоение начальных форм познавательной и личностной рефлексии;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6)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9) готовность конструктивно разрешать конфликты посредством учета интересов сторон и сотрудничества; </w:t>
      </w:r>
    </w:p>
    <w:p w:rsidR="001D00F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E3180" w:rsidRPr="00DD5BD2" w:rsidRDefault="00CE3180" w:rsidP="001D00F9">
      <w:pPr>
        <w:spacing w:after="0" w:line="240" w:lineRule="auto"/>
        <w:rPr>
          <w:rFonts w:ascii="Times New Roman" w:hAnsi="Times New Roman"/>
          <w:sz w:val="28"/>
          <w:szCs w:val="28"/>
        </w:rPr>
      </w:pPr>
      <w:r>
        <w:rPr>
          <w:rFonts w:ascii="Times New Roman" w:hAnsi="Times New Roman"/>
          <w:sz w:val="28"/>
          <w:szCs w:val="28"/>
        </w:rPr>
        <w:t>11)</w:t>
      </w:r>
      <w:r w:rsidRPr="00CE3180">
        <w:rPr>
          <w:rFonts w:ascii="Times New Roman" w:hAnsi="Times New Roman"/>
          <w:sz w:val="28"/>
          <w:szCs w:val="28"/>
        </w:rPr>
        <w:t xml:space="preserve"> </w:t>
      </w:r>
      <w:r w:rsidRPr="00ED000B">
        <w:rPr>
          <w:rFonts w:ascii="Times New Roman" w:hAnsi="Times New Roman"/>
          <w:sz w:val="28"/>
          <w:szCs w:val="28"/>
        </w:rPr>
        <w:t>Обучающиеся будут иметь сформированные элементы IT-компетенций.</w:t>
      </w:r>
    </w:p>
    <w:p w:rsidR="001D00F9" w:rsidRPr="00DD5BD2" w:rsidRDefault="001D00F9" w:rsidP="001D00F9">
      <w:pPr>
        <w:spacing w:after="0" w:line="240" w:lineRule="auto"/>
        <w:rPr>
          <w:rFonts w:ascii="Times New Roman" w:hAnsi="Times New Roman"/>
          <w:b/>
          <w:i/>
          <w:sz w:val="28"/>
          <w:szCs w:val="28"/>
          <w:u w:val="single"/>
        </w:rPr>
      </w:pPr>
      <w:r w:rsidRPr="00DD5BD2">
        <w:rPr>
          <w:rFonts w:ascii="Times New Roman" w:hAnsi="Times New Roman"/>
          <w:b/>
          <w:i/>
          <w:sz w:val="28"/>
          <w:szCs w:val="28"/>
          <w:u w:val="single"/>
        </w:rPr>
        <w:t>Образовательные:</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2) усвоение первоначальных представлений об истории возникновения бисероплетения, лоскутного шитья, художественной  мозаики, мягкой игрушки, тестопластики, цветоделия.</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3) приобретение навыков самообслуживания; овладение технологическими приемами: бисероплетения, тестопластики, художественной мозаики, мягкой игрушки, цветоделия, бумагопластики, обработки бросового материала.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4)приобретение  знаний по  дизайну интерьера,  использование приобретенных знаний и умений для творческого решения несложных технологических и организационных задач;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lastRenderedPageBreak/>
        <w:t>6) Освоение  техники  работы с природным материалом.</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7)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8) овладение средствами и формами графического отображения объектов,  правилами выполнения графических работ;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10) формирование представлений о мире профессий, связанных с изучаемыми технологиями, их востребованности на рынке труда; </w:t>
      </w:r>
    </w:p>
    <w:p w:rsidR="001D00F9" w:rsidRPr="001958A5"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11) совершенствование умений выполнения учебно-исследовател</w:t>
      </w:r>
      <w:r w:rsidR="001958A5">
        <w:rPr>
          <w:rFonts w:ascii="Times New Roman" w:hAnsi="Times New Roman"/>
          <w:sz w:val="28"/>
          <w:szCs w:val="28"/>
        </w:rPr>
        <w:t>ьской и проектной деятельности;</w:t>
      </w:r>
    </w:p>
    <w:p w:rsidR="001D00F9" w:rsidRPr="00DD5BD2" w:rsidRDefault="001958A5" w:rsidP="001D00F9">
      <w:pPr>
        <w:spacing w:after="0" w:line="240" w:lineRule="auto"/>
        <w:rPr>
          <w:rFonts w:ascii="Times New Roman" w:hAnsi="Times New Roman"/>
          <w:b/>
          <w:sz w:val="28"/>
          <w:szCs w:val="28"/>
        </w:rPr>
      </w:pPr>
      <w:r>
        <w:rPr>
          <w:rFonts w:ascii="Times New Roman" w:hAnsi="Times New Roman"/>
          <w:b/>
          <w:sz w:val="28"/>
          <w:szCs w:val="28"/>
        </w:rPr>
        <w:t>Содержание программы</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lang w:val="en-US"/>
        </w:rPr>
        <w:t>II</w:t>
      </w:r>
      <w:r w:rsidRPr="00DD5BD2">
        <w:rPr>
          <w:rFonts w:ascii="Times New Roman" w:hAnsi="Times New Roman"/>
          <w:b/>
          <w:bCs/>
          <w:sz w:val="28"/>
          <w:szCs w:val="28"/>
        </w:rPr>
        <w:t>.Учебно-тематический план</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 xml:space="preserve"> 1 год обучения –</w:t>
      </w:r>
      <w:r w:rsidRPr="00DD5BD2">
        <w:rPr>
          <w:rFonts w:ascii="Times New Roman" w:hAnsi="Times New Roman"/>
          <w:sz w:val="28"/>
          <w:szCs w:val="28"/>
        </w:rPr>
        <w:t xml:space="preserve"> (Стартовый уровень)</w:t>
      </w:r>
      <w:r w:rsidRPr="00DD5BD2">
        <w:rPr>
          <w:rFonts w:ascii="Times New Roman" w:hAnsi="Times New Roman"/>
          <w:b/>
          <w:sz w:val="28"/>
          <w:szCs w:val="28"/>
        </w:rPr>
        <w:t xml:space="preserve">, </w:t>
      </w:r>
      <w:r w:rsidRPr="00DD5BD2">
        <w:rPr>
          <w:rFonts w:ascii="Times New Roman" w:hAnsi="Times New Roman"/>
          <w:sz w:val="28"/>
          <w:szCs w:val="28"/>
        </w:rPr>
        <w:t xml:space="preserve">для обучающихся  </w:t>
      </w:r>
      <w:r w:rsidRPr="00DD5BD2">
        <w:rPr>
          <w:rFonts w:ascii="Times New Roman" w:hAnsi="Times New Roman"/>
          <w:b/>
          <w:sz w:val="28"/>
          <w:szCs w:val="28"/>
        </w:rPr>
        <w:t>5-6 лет</w:t>
      </w:r>
    </w:p>
    <w:tbl>
      <w:tblPr>
        <w:tblpPr w:leftFromText="180" w:rightFromText="180" w:vertAnchor="text" w:horzAnchor="margin"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216"/>
        <w:gridCol w:w="850"/>
        <w:gridCol w:w="1134"/>
        <w:gridCol w:w="1560"/>
        <w:gridCol w:w="1984"/>
      </w:tblGrid>
      <w:tr w:rsidR="001D00F9" w:rsidRPr="0033548F" w:rsidTr="00390AD6">
        <w:tc>
          <w:tcPr>
            <w:tcW w:w="578"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3216"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Наименование</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разделов и тем.</w:t>
            </w:r>
          </w:p>
        </w:tc>
        <w:tc>
          <w:tcPr>
            <w:tcW w:w="3544" w:type="dxa"/>
            <w:gridSpan w:val="3"/>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Количество часов</w:t>
            </w:r>
          </w:p>
        </w:tc>
        <w:tc>
          <w:tcPr>
            <w:tcW w:w="1984"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Форма аттестации</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(контроля)</w:t>
            </w:r>
          </w:p>
        </w:tc>
      </w:tr>
      <w:tr w:rsidR="001D00F9" w:rsidRPr="0033548F" w:rsidTr="00390AD6">
        <w:tc>
          <w:tcPr>
            <w:tcW w:w="578" w:type="dxa"/>
            <w:vMerge/>
          </w:tcPr>
          <w:p w:rsidR="001D00F9" w:rsidRPr="0033548F" w:rsidRDefault="001D00F9" w:rsidP="00390AD6">
            <w:pPr>
              <w:spacing w:after="0" w:line="240" w:lineRule="auto"/>
              <w:rPr>
                <w:rFonts w:ascii="Times New Roman" w:hAnsi="Times New Roman"/>
                <w:b/>
                <w:sz w:val="28"/>
                <w:szCs w:val="28"/>
              </w:rPr>
            </w:pPr>
          </w:p>
        </w:tc>
        <w:tc>
          <w:tcPr>
            <w:tcW w:w="3216" w:type="dxa"/>
            <w:vMerge/>
          </w:tcPr>
          <w:p w:rsidR="001D00F9" w:rsidRPr="0033548F" w:rsidRDefault="001D00F9" w:rsidP="00390AD6">
            <w:pPr>
              <w:spacing w:after="0" w:line="240" w:lineRule="auto"/>
              <w:rPr>
                <w:rFonts w:ascii="Times New Roman" w:hAnsi="Times New Roman"/>
                <w:b/>
                <w:sz w:val="28"/>
                <w:szCs w:val="28"/>
              </w:rPr>
            </w:pP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Всего</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Теория</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Практика</w:t>
            </w:r>
          </w:p>
        </w:tc>
        <w:tc>
          <w:tcPr>
            <w:tcW w:w="1984" w:type="dxa"/>
            <w:vMerge/>
          </w:tcPr>
          <w:p w:rsidR="001D00F9" w:rsidRPr="0033548F" w:rsidRDefault="001D00F9" w:rsidP="00390AD6">
            <w:pPr>
              <w:spacing w:after="0" w:line="240" w:lineRule="auto"/>
              <w:rPr>
                <w:rFonts w:ascii="Times New Roman" w:hAnsi="Times New Roman"/>
                <w:b/>
                <w:sz w:val="28"/>
                <w:szCs w:val="28"/>
              </w:rPr>
            </w:pP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Введение в образовательную программу</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198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Cs/>
                <w:sz w:val="28"/>
                <w:szCs w:val="28"/>
              </w:rPr>
              <w:t>Наблюдение, анкетирование.</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«Бумагопластика»</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12</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10</w:t>
            </w:r>
          </w:p>
        </w:tc>
        <w:tc>
          <w:tcPr>
            <w:tcW w:w="1984"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 xml:space="preserve"> Практика: выполнение практической работы. Выставка – конкурс</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«Удивительная мозаика»</w:t>
            </w:r>
          </w:p>
          <w:p w:rsidR="001D00F9" w:rsidRPr="0033548F" w:rsidRDefault="001D00F9" w:rsidP="00390AD6">
            <w:pPr>
              <w:spacing w:after="0" w:line="240" w:lineRule="auto"/>
              <w:rPr>
                <w:rFonts w:ascii="Times New Roman" w:hAnsi="Times New Roman"/>
                <w:sz w:val="28"/>
                <w:szCs w:val="28"/>
              </w:rPr>
            </w:pP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1984"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4</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«Тесто - пластика»</w:t>
            </w:r>
          </w:p>
          <w:p w:rsidR="001D00F9" w:rsidRPr="0033548F" w:rsidRDefault="001D00F9" w:rsidP="00390AD6">
            <w:pPr>
              <w:spacing w:after="0" w:line="240" w:lineRule="auto"/>
              <w:rPr>
                <w:rFonts w:ascii="Times New Roman" w:hAnsi="Times New Roman"/>
                <w:sz w:val="28"/>
                <w:szCs w:val="28"/>
              </w:rPr>
            </w:pP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12</w:t>
            </w:r>
          </w:p>
        </w:tc>
        <w:tc>
          <w:tcPr>
            <w:tcW w:w="1984"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мини -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5</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Первичная диагностика Промежуточная, итоговая аттестации</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1984" w:type="dxa"/>
          </w:tcPr>
          <w:p w:rsidR="001D00F9" w:rsidRPr="00DD5BD2" w:rsidRDefault="001D00F9" w:rsidP="00390AD6">
            <w:pPr>
              <w:pStyle w:val="a3"/>
              <w:rPr>
                <w:rFonts w:ascii="Times New Roman" w:hAnsi="Times New Roman"/>
                <w:sz w:val="28"/>
                <w:szCs w:val="28"/>
                <w:lang w:eastAsia="ru-RU"/>
              </w:rPr>
            </w:pPr>
            <w:r w:rsidRPr="00DD5BD2">
              <w:rPr>
                <w:rFonts w:ascii="Times New Roman" w:hAnsi="Times New Roman"/>
                <w:i/>
                <w:sz w:val="28"/>
                <w:szCs w:val="28"/>
                <w:lang w:eastAsia="ru-RU"/>
              </w:rPr>
              <w:t>.</w:t>
            </w:r>
            <w:r w:rsidRPr="00DD5BD2">
              <w:rPr>
                <w:rFonts w:ascii="Times New Roman" w:hAnsi="Times New Roman"/>
                <w:sz w:val="28"/>
                <w:szCs w:val="28"/>
                <w:lang w:eastAsia="ru-RU"/>
              </w:rPr>
              <w:t>Контроль знаний при помощи игры – викторины, кроссворда, теста и т.д.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выставка</w:t>
            </w:r>
          </w:p>
        </w:tc>
      </w:tr>
      <w:tr w:rsidR="001D00F9" w:rsidRPr="0033548F" w:rsidTr="00390AD6">
        <w:tc>
          <w:tcPr>
            <w:tcW w:w="578" w:type="dxa"/>
          </w:tcPr>
          <w:p w:rsidR="001D00F9" w:rsidRPr="0033548F" w:rsidRDefault="006C7CF1" w:rsidP="00390AD6">
            <w:pPr>
              <w:spacing w:after="0" w:line="240" w:lineRule="auto"/>
              <w:rPr>
                <w:rFonts w:ascii="Times New Roman" w:hAnsi="Times New Roman"/>
                <w:b/>
                <w:sz w:val="28"/>
                <w:szCs w:val="28"/>
              </w:rPr>
            </w:pPr>
            <w:r w:rsidRPr="0033548F">
              <w:rPr>
                <w:rFonts w:ascii="Times New Roman" w:hAnsi="Times New Roman"/>
                <w:b/>
                <w:sz w:val="28"/>
                <w:szCs w:val="28"/>
              </w:rPr>
              <w:lastRenderedPageBreak/>
              <w:t>6</w:t>
            </w:r>
          </w:p>
        </w:tc>
        <w:tc>
          <w:tcPr>
            <w:tcW w:w="3216"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Итоговые занятия</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113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156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1984"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Итоговая выставка. Творческий отчет «Страна мастеров»</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p>
        </w:tc>
        <w:tc>
          <w:tcPr>
            <w:tcW w:w="3216"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Итого:</w:t>
            </w:r>
          </w:p>
        </w:tc>
        <w:tc>
          <w:tcPr>
            <w:tcW w:w="850" w:type="dxa"/>
          </w:tcPr>
          <w:p w:rsidR="001D00F9" w:rsidRPr="0033548F" w:rsidRDefault="006C7CF1" w:rsidP="00390AD6">
            <w:pPr>
              <w:spacing w:after="0" w:line="240" w:lineRule="auto"/>
              <w:rPr>
                <w:rFonts w:ascii="Times New Roman" w:hAnsi="Times New Roman"/>
                <w:b/>
                <w:sz w:val="28"/>
                <w:szCs w:val="28"/>
              </w:rPr>
            </w:pPr>
            <w:r w:rsidRPr="0033548F">
              <w:rPr>
                <w:rFonts w:ascii="Times New Roman" w:hAnsi="Times New Roman"/>
                <w:b/>
                <w:sz w:val="28"/>
                <w:szCs w:val="28"/>
              </w:rPr>
              <w:t>72</w:t>
            </w:r>
            <w:r w:rsidR="001D00F9" w:rsidRPr="0033548F">
              <w:rPr>
                <w:rFonts w:ascii="Times New Roman" w:hAnsi="Times New Roman"/>
                <w:b/>
                <w:sz w:val="28"/>
                <w:szCs w:val="28"/>
              </w:rPr>
              <w:t>ч.</w:t>
            </w:r>
          </w:p>
        </w:tc>
        <w:tc>
          <w:tcPr>
            <w:tcW w:w="1134" w:type="dxa"/>
          </w:tcPr>
          <w:p w:rsidR="001D00F9" w:rsidRPr="0033548F" w:rsidRDefault="006C7CF1" w:rsidP="00390AD6">
            <w:pPr>
              <w:spacing w:after="0" w:line="240" w:lineRule="auto"/>
              <w:rPr>
                <w:rFonts w:ascii="Times New Roman" w:hAnsi="Times New Roman"/>
                <w:b/>
                <w:sz w:val="28"/>
                <w:szCs w:val="28"/>
              </w:rPr>
            </w:pPr>
            <w:r w:rsidRPr="0033548F">
              <w:rPr>
                <w:rFonts w:ascii="Times New Roman" w:hAnsi="Times New Roman"/>
                <w:b/>
                <w:sz w:val="28"/>
                <w:szCs w:val="28"/>
              </w:rPr>
              <w:t>14</w:t>
            </w:r>
            <w:r w:rsidR="001D00F9" w:rsidRPr="0033548F">
              <w:rPr>
                <w:rFonts w:ascii="Times New Roman" w:hAnsi="Times New Roman"/>
                <w:b/>
                <w:sz w:val="28"/>
                <w:szCs w:val="28"/>
              </w:rPr>
              <w:t>ч.</w:t>
            </w:r>
          </w:p>
        </w:tc>
        <w:tc>
          <w:tcPr>
            <w:tcW w:w="1560" w:type="dxa"/>
          </w:tcPr>
          <w:p w:rsidR="001D00F9" w:rsidRPr="0033548F" w:rsidRDefault="006C7CF1" w:rsidP="00390AD6">
            <w:pPr>
              <w:spacing w:after="0" w:line="240" w:lineRule="auto"/>
              <w:rPr>
                <w:rFonts w:ascii="Times New Roman" w:hAnsi="Times New Roman"/>
                <w:b/>
                <w:sz w:val="28"/>
                <w:szCs w:val="28"/>
              </w:rPr>
            </w:pPr>
            <w:r w:rsidRPr="0033548F">
              <w:rPr>
                <w:rFonts w:ascii="Times New Roman" w:hAnsi="Times New Roman"/>
                <w:b/>
                <w:sz w:val="28"/>
                <w:szCs w:val="28"/>
              </w:rPr>
              <w:t>58</w:t>
            </w:r>
            <w:r w:rsidR="001D00F9" w:rsidRPr="0033548F">
              <w:rPr>
                <w:rFonts w:ascii="Times New Roman" w:hAnsi="Times New Roman"/>
                <w:b/>
                <w:sz w:val="28"/>
                <w:szCs w:val="28"/>
              </w:rPr>
              <w:t>ч.</w:t>
            </w:r>
          </w:p>
        </w:tc>
        <w:tc>
          <w:tcPr>
            <w:tcW w:w="1984" w:type="dxa"/>
          </w:tcPr>
          <w:p w:rsidR="001D00F9" w:rsidRPr="0033548F" w:rsidRDefault="001D00F9" w:rsidP="00390AD6">
            <w:pPr>
              <w:spacing w:after="0" w:line="240" w:lineRule="auto"/>
              <w:rPr>
                <w:rFonts w:ascii="Times New Roman" w:hAnsi="Times New Roman"/>
                <w:b/>
                <w:sz w:val="28"/>
                <w:szCs w:val="28"/>
              </w:rPr>
            </w:pPr>
          </w:p>
        </w:tc>
      </w:tr>
    </w:tbl>
    <w:p w:rsidR="00390AD6" w:rsidRPr="00DD5BD2" w:rsidRDefault="00390AD6" w:rsidP="001D00F9">
      <w:pPr>
        <w:spacing w:after="0" w:line="240" w:lineRule="auto"/>
        <w:rPr>
          <w:rFonts w:ascii="Times New Roman" w:hAnsi="Times New Roman"/>
          <w:b/>
          <w:bCs/>
          <w:sz w:val="28"/>
          <w:szCs w:val="28"/>
        </w:rPr>
      </w:pP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bCs/>
          <w:sz w:val="28"/>
          <w:szCs w:val="28"/>
        </w:rPr>
        <w:t xml:space="preserve">Содержание  программы  </w:t>
      </w:r>
      <w:r w:rsidRPr="00DD5BD2">
        <w:rPr>
          <w:rFonts w:ascii="Times New Roman" w:hAnsi="Times New Roman"/>
          <w:sz w:val="28"/>
          <w:szCs w:val="28"/>
        </w:rPr>
        <w:t xml:space="preserve">1 год обучения </w:t>
      </w:r>
      <w:r w:rsidRPr="00DD5BD2">
        <w:rPr>
          <w:rFonts w:ascii="Times New Roman" w:hAnsi="Times New Roman"/>
          <w:b/>
          <w:sz w:val="28"/>
          <w:szCs w:val="28"/>
        </w:rPr>
        <w:t xml:space="preserve"> </w:t>
      </w:r>
      <w:r w:rsidRPr="00DD5BD2">
        <w:rPr>
          <w:rFonts w:ascii="Times New Roman" w:hAnsi="Times New Roman"/>
          <w:sz w:val="28"/>
          <w:szCs w:val="28"/>
        </w:rPr>
        <w:t xml:space="preserve">(стартовый уровень) </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1D00F9" w:rsidRPr="00DD5BD2" w:rsidRDefault="001D00F9" w:rsidP="001D00F9">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Изготовление (из бумаги и картона) поделок на свободную тему с цел</w:t>
      </w:r>
      <w:r w:rsidR="00CD1C8F">
        <w:rPr>
          <w:rFonts w:ascii="Times New Roman" w:hAnsi="Times New Roman"/>
          <w:sz w:val="28"/>
          <w:szCs w:val="28"/>
        </w:rPr>
        <w:t>ью ознакомления с подготовкой уча</w:t>
      </w:r>
      <w:r w:rsidRPr="00DD5BD2">
        <w:rPr>
          <w:rFonts w:ascii="Times New Roman" w:hAnsi="Times New Roman"/>
          <w:sz w:val="28"/>
          <w:szCs w:val="28"/>
        </w:rPr>
        <w:t>щихся. Игры с поделками. Игра знакомство «Снежный ком».</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Бумагопластика</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Общие элементарные сведения о бумаге, ее видах и свойствах (толщина, цвет, прочность и т.д.). Демонстрация образцов различной бумаги.. Знакомство с </w:t>
      </w:r>
      <w:r w:rsidRPr="00DD5BD2">
        <w:rPr>
          <w:rFonts w:ascii="Times New Roman" w:hAnsi="Times New Roman"/>
          <w:bCs/>
          <w:sz w:val="28"/>
          <w:szCs w:val="28"/>
        </w:rPr>
        <w:t>техникой торцевание. Виды и способы выполнения аппликации</w:t>
      </w:r>
    </w:p>
    <w:p w:rsidR="001D00F9" w:rsidRPr="001958A5"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Инструменты и приспособления для работы с бумагой и картоном (ножницы, карандаш,  линейка, кисти,  и др.). Правила пользования ими и правила безопасной работы. Орга</w:t>
      </w:r>
      <w:r w:rsidR="001958A5">
        <w:rPr>
          <w:rFonts w:ascii="Times New Roman" w:hAnsi="Times New Roman"/>
          <w:sz w:val="28"/>
          <w:szCs w:val="28"/>
        </w:rPr>
        <w:t>низация рабочего места.</w:t>
      </w:r>
    </w:p>
    <w:p w:rsidR="001D00F9" w:rsidRPr="00DD5BD2" w:rsidRDefault="001D00F9" w:rsidP="001D00F9">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Выполнение плоских и объемных изделий из цветных салфеток: открытки, цветы, объёмные картины  и  т. д.</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«Удивительная мозаика»</w:t>
      </w:r>
    </w:p>
    <w:p w:rsidR="001D00F9" w:rsidRPr="00DD5BD2" w:rsidRDefault="001D00F9" w:rsidP="001D00F9">
      <w:pPr>
        <w:pStyle w:val="a5"/>
        <w:ind w:left="0"/>
        <w:rPr>
          <w:bCs/>
          <w:sz w:val="28"/>
          <w:szCs w:val="28"/>
        </w:rPr>
      </w:pPr>
      <w:r w:rsidRPr="00DD5BD2">
        <w:rPr>
          <w:i/>
          <w:sz w:val="28"/>
          <w:szCs w:val="28"/>
        </w:rPr>
        <w:t>Теория.</w:t>
      </w:r>
      <w:r w:rsidRPr="00DD5BD2">
        <w:rPr>
          <w:sz w:val="28"/>
          <w:szCs w:val="28"/>
        </w:rPr>
        <w:t xml:space="preserve"> </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rPr>
        <w:t>История появления мозаики, виды и техники. Инструменты и материалы. Техника создания  мозаики из пряжи. О</w:t>
      </w:r>
      <w:r w:rsidRPr="00DD5BD2">
        <w:rPr>
          <w:rFonts w:ascii="Times New Roman" w:hAnsi="Times New Roman"/>
          <w:sz w:val="28"/>
          <w:szCs w:val="28"/>
          <w:shd w:val="clear" w:color="auto" w:fill="FFFFFF"/>
        </w:rPr>
        <w:t xml:space="preserve">знакомление с техникой безопасности при работе с клеем, ножницами, обучение технологии выкладывание мозаики. </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
          <w:bCs/>
          <w:color w:val="FF0000"/>
          <w:sz w:val="28"/>
          <w:szCs w:val="28"/>
        </w:rPr>
      </w:pPr>
      <w:r w:rsidRPr="00DD5BD2">
        <w:rPr>
          <w:rFonts w:ascii="Times New Roman" w:hAnsi="Times New Roman"/>
          <w:sz w:val="28"/>
          <w:szCs w:val="28"/>
        </w:rPr>
        <w:t xml:space="preserve"> Картины мозаики из пряжи.</w:t>
      </w:r>
      <w:r w:rsidRPr="00DD5BD2">
        <w:rPr>
          <w:rFonts w:ascii="Times New Roman" w:hAnsi="Times New Roman"/>
          <w:bCs/>
          <w:sz w:val="28"/>
          <w:szCs w:val="28"/>
        </w:rPr>
        <w:t xml:space="preserve"> Техники и приёмы выполнения  мозаики. Выполнение  мозаики из пряжи.</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 xml:space="preserve"> «Тесто - пластика»</w:t>
      </w:r>
    </w:p>
    <w:p w:rsidR="001D00F9" w:rsidRPr="00DD5BD2" w:rsidRDefault="001D00F9" w:rsidP="001D00F9">
      <w:pPr>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sz w:val="28"/>
          <w:szCs w:val="28"/>
        </w:rPr>
        <w:t xml:space="preserve">  </w:t>
      </w:r>
      <w:r w:rsidRPr="00DD5BD2">
        <w:rPr>
          <w:rFonts w:ascii="Times New Roman" w:hAnsi="Times New Roman"/>
          <w:bCs/>
          <w:sz w:val="28"/>
          <w:szCs w:val="28"/>
        </w:rPr>
        <w:t xml:space="preserve">«Мукосол» - народный промысел. Рецептура приготовления соленого теста, используемые добавки для лепки различных изделий. </w:t>
      </w:r>
      <w:r w:rsidRPr="00DD5BD2">
        <w:rPr>
          <w:rFonts w:ascii="Times New Roman" w:hAnsi="Times New Roman"/>
          <w:bCs/>
          <w:sz w:val="28"/>
          <w:szCs w:val="28"/>
        </w:rPr>
        <w:lastRenderedPageBreak/>
        <w:t>Оборудование рабочего места, инструменты, приспособления. Правила хранения материалов. Техника безопасности.</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bCs/>
          <w:sz w:val="28"/>
          <w:szCs w:val="28"/>
        </w:rPr>
        <w:t xml:space="preserve"> </w:t>
      </w:r>
      <w:r w:rsidRPr="00DD5BD2">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Составление эскизов поделок. Приготовление теста. Лепка изделия. Раскраска и  лакировка  изделия.</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1958A5" w:rsidRDefault="00CD1C8F" w:rsidP="001D00F9">
      <w:pPr>
        <w:spacing w:after="0" w:line="240" w:lineRule="auto"/>
        <w:rPr>
          <w:rFonts w:ascii="Times New Roman" w:hAnsi="Times New Roman"/>
          <w:sz w:val="28"/>
          <w:szCs w:val="28"/>
        </w:rPr>
      </w:pPr>
      <w:r>
        <w:rPr>
          <w:rFonts w:ascii="Times New Roman" w:hAnsi="Times New Roman"/>
          <w:sz w:val="28"/>
          <w:szCs w:val="28"/>
        </w:rPr>
        <w:t>Контроль умений и навыков уча</w:t>
      </w:r>
      <w:r w:rsidR="001D00F9" w:rsidRPr="00DD5BD2">
        <w:rPr>
          <w:rFonts w:ascii="Times New Roman" w:hAnsi="Times New Roman"/>
          <w:sz w:val="28"/>
          <w:szCs w:val="28"/>
        </w:rPr>
        <w:t>щихся посредством выполнения пр</w:t>
      </w:r>
      <w:r w:rsidR="001958A5">
        <w:rPr>
          <w:rFonts w:ascii="Times New Roman" w:hAnsi="Times New Roman"/>
          <w:sz w:val="28"/>
          <w:szCs w:val="28"/>
        </w:rPr>
        <w:t>актического творческого задания</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Итоговое занятие.</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1D00F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2E395D" w:rsidRDefault="002E395D" w:rsidP="001D00F9">
      <w:pPr>
        <w:spacing w:after="0" w:line="240" w:lineRule="auto"/>
        <w:rPr>
          <w:rFonts w:ascii="Times New Roman" w:hAnsi="Times New Roman"/>
          <w:sz w:val="28"/>
          <w:szCs w:val="28"/>
        </w:rPr>
      </w:pPr>
    </w:p>
    <w:p w:rsidR="002E395D" w:rsidRPr="00173F69" w:rsidRDefault="002E395D" w:rsidP="002E395D">
      <w:pPr>
        <w:rPr>
          <w:rFonts w:ascii="Times New Roman" w:hAnsi="Times New Roman"/>
          <w:b/>
          <w:sz w:val="28"/>
          <w:szCs w:val="28"/>
        </w:rPr>
      </w:pPr>
      <w:r w:rsidRPr="00173F69">
        <w:rPr>
          <w:rFonts w:ascii="Times New Roman" w:hAnsi="Times New Roman"/>
          <w:b/>
          <w:sz w:val="28"/>
          <w:szCs w:val="28"/>
        </w:rPr>
        <w:t>2 год обучения –</w:t>
      </w:r>
      <w:r w:rsidRPr="00173F69">
        <w:rPr>
          <w:rFonts w:ascii="Times New Roman" w:hAnsi="Times New Roman"/>
          <w:sz w:val="28"/>
          <w:szCs w:val="28"/>
        </w:rPr>
        <w:t xml:space="preserve"> (Стартовый уровень)</w:t>
      </w:r>
      <w:r w:rsidRPr="00173F69">
        <w:rPr>
          <w:rFonts w:ascii="Times New Roman" w:hAnsi="Times New Roman"/>
          <w:b/>
          <w:sz w:val="28"/>
          <w:szCs w:val="28"/>
        </w:rPr>
        <w:t xml:space="preserve">, </w:t>
      </w:r>
      <w:r w:rsidRPr="00173F69">
        <w:rPr>
          <w:rFonts w:ascii="Times New Roman" w:hAnsi="Times New Roman"/>
          <w:sz w:val="28"/>
          <w:szCs w:val="28"/>
        </w:rPr>
        <w:t xml:space="preserve">для обучающихся  </w:t>
      </w:r>
      <w:r w:rsidRPr="00173F69">
        <w:rPr>
          <w:rFonts w:ascii="Times New Roman" w:hAnsi="Times New Roman"/>
          <w:b/>
          <w:sz w:val="28"/>
          <w:szCs w:val="28"/>
        </w:rPr>
        <w:t>6 -  9 лет</w:t>
      </w:r>
    </w:p>
    <w:tbl>
      <w:tblPr>
        <w:tblpPr w:leftFromText="180" w:rightFromText="180" w:vertAnchor="text" w:horzAnchor="margin"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850"/>
        <w:gridCol w:w="567"/>
        <w:gridCol w:w="709"/>
        <w:gridCol w:w="3402"/>
      </w:tblGrid>
      <w:tr w:rsidR="002E395D" w:rsidRPr="00173F69" w:rsidTr="005362E7">
        <w:tc>
          <w:tcPr>
            <w:tcW w:w="534" w:type="dxa"/>
            <w:vMerge w:val="restart"/>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w:t>
            </w:r>
          </w:p>
        </w:tc>
        <w:tc>
          <w:tcPr>
            <w:tcW w:w="3260" w:type="dxa"/>
            <w:vMerge w:val="restart"/>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Наименование</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разделов и тем.</w:t>
            </w:r>
          </w:p>
        </w:tc>
        <w:tc>
          <w:tcPr>
            <w:tcW w:w="2126" w:type="dxa"/>
            <w:gridSpan w:val="3"/>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Количество часов</w:t>
            </w:r>
          </w:p>
        </w:tc>
        <w:tc>
          <w:tcPr>
            <w:tcW w:w="3402" w:type="dxa"/>
            <w:vMerge w:val="restart"/>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Форма аттестации</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(контроля)</w:t>
            </w:r>
          </w:p>
        </w:tc>
      </w:tr>
      <w:tr w:rsidR="002E395D" w:rsidRPr="00173F69" w:rsidTr="005362E7">
        <w:trPr>
          <w:cantSplit/>
          <w:trHeight w:val="1645"/>
        </w:trPr>
        <w:tc>
          <w:tcPr>
            <w:tcW w:w="534" w:type="dxa"/>
            <w:vMerge/>
          </w:tcPr>
          <w:p w:rsidR="002E395D" w:rsidRPr="00173F69" w:rsidRDefault="002E395D" w:rsidP="005362E7">
            <w:pPr>
              <w:spacing w:after="0" w:line="240" w:lineRule="auto"/>
              <w:rPr>
                <w:rFonts w:ascii="Times New Roman" w:hAnsi="Times New Roman"/>
                <w:b/>
                <w:sz w:val="28"/>
                <w:szCs w:val="28"/>
              </w:rPr>
            </w:pPr>
          </w:p>
        </w:tc>
        <w:tc>
          <w:tcPr>
            <w:tcW w:w="3260" w:type="dxa"/>
            <w:vMerge/>
          </w:tcPr>
          <w:p w:rsidR="002E395D" w:rsidRPr="00173F69" w:rsidRDefault="002E395D" w:rsidP="005362E7">
            <w:pPr>
              <w:spacing w:after="0" w:line="240" w:lineRule="auto"/>
              <w:rPr>
                <w:rFonts w:ascii="Times New Roman" w:hAnsi="Times New Roman"/>
                <w:b/>
                <w:sz w:val="28"/>
                <w:szCs w:val="28"/>
              </w:rPr>
            </w:pPr>
          </w:p>
        </w:tc>
        <w:tc>
          <w:tcPr>
            <w:tcW w:w="850" w:type="dxa"/>
            <w:textDirection w:val="btLr"/>
          </w:tcPr>
          <w:p w:rsidR="002E395D" w:rsidRPr="00173F69" w:rsidRDefault="002E395D" w:rsidP="005362E7">
            <w:pPr>
              <w:spacing w:after="0" w:line="240" w:lineRule="auto"/>
              <w:ind w:left="113" w:right="113"/>
              <w:rPr>
                <w:rFonts w:ascii="Times New Roman" w:hAnsi="Times New Roman"/>
                <w:b/>
                <w:sz w:val="28"/>
                <w:szCs w:val="28"/>
              </w:rPr>
            </w:pPr>
            <w:r w:rsidRPr="00173F69">
              <w:rPr>
                <w:rFonts w:ascii="Times New Roman" w:hAnsi="Times New Roman"/>
                <w:b/>
                <w:sz w:val="28"/>
                <w:szCs w:val="28"/>
              </w:rPr>
              <w:t>Всего</w:t>
            </w:r>
          </w:p>
        </w:tc>
        <w:tc>
          <w:tcPr>
            <w:tcW w:w="567" w:type="dxa"/>
            <w:textDirection w:val="btLr"/>
          </w:tcPr>
          <w:p w:rsidR="002E395D" w:rsidRPr="00173F69" w:rsidRDefault="002E395D" w:rsidP="005362E7">
            <w:pPr>
              <w:spacing w:after="0" w:line="240" w:lineRule="auto"/>
              <w:ind w:left="113" w:right="113"/>
              <w:rPr>
                <w:rFonts w:ascii="Times New Roman" w:hAnsi="Times New Roman"/>
                <w:b/>
                <w:sz w:val="28"/>
                <w:szCs w:val="28"/>
              </w:rPr>
            </w:pPr>
            <w:r w:rsidRPr="00173F69">
              <w:rPr>
                <w:rFonts w:ascii="Times New Roman" w:hAnsi="Times New Roman"/>
                <w:b/>
                <w:sz w:val="28"/>
                <w:szCs w:val="28"/>
              </w:rPr>
              <w:t>Теория</w:t>
            </w:r>
          </w:p>
        </w:tc>
        <w:tc>
          <w:tcPr>
            <w:tcW w:w="709" w:type="dxa"/>
            <w:textDirection w:val="btLr"/>
          </w:tcPr>
          <w:p w:rsidR="002E395D" w:rsidRPr="00173F69" w:rsidRDefault="002E395D" w:rsidP="005362E7">
            <w:pPr>
              <w:spacing w:after="0" w:line="240" w:lineRule="auto"/>
              <w:ind w:left="113" w:right="113"/>
              <w:rPr>
                <w:rFonts w:ascii="Times New Roman" w:hAnsi="Times New Roman"/>
                <w:b/>
                <w:sz w:val="28"/>
                <w:szCs w:val="28"/>
              </w:rPr>
            </w:pPr>
            <w:r w:rsidRPr="00173F69">
              <w:rPr>
                <w:rFonts w:ascii="Times New Roman" w:hAnsi="Times New Roman"/>
                <w:b/>
                <w:sz w:val="28"/>
                <w:szCs w:val="28"/>
              </w:rPr>
              <w:t>Практика</w:t>
            </w:r>
          </w:p>
        </w:tc>
        <w:tc>
          <w:tcPr>
            <w:tcW w:w="3402" w:type="dxa"/>
            <w:vMerge/>
          </w:tcPr>
          <w:p w:rsidR="002E395D" w:rsidRPr="00173F69" w:rsidRDefault="002E395D" w:rsidP="005362E7">
            <w:pPr>
              <w:spacing w:after="0" w:line="240" w:lineRule="auto"/>
              <w:rPr>
                <w:rFonts w:ascii="Times New Roman" w:hAnsi="Times New Roman"/>
                <w:b/>
                <w:sz w:val="28"/>
                <w:szCs w:val="28"/>
              </w:rPr>
            </w:pP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Введение в образовательную программу</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w:t>
            </w:r>
          </w:p>
        </w:tc>
        <w:tc>
          <w:tcPr>
            <w:tcW w:w="3402"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Cs/>
                <w:sz w:val="28"/>
                <w:szCs w:val="28"/>
              </w:rPr>
              <w:t>Наблюдение, анкетирование.</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«Бумаго-пластика»</w:t>
            </w:r>
          </w:p>
          <w:p w:rsidR="002E395D" w:rsidRPr="00173F69" w:rsidRDefault="002E395D" w:rsidP="005362E7">
            <w:pPr>
              <w:spacing w:after="0" w:line="240" w:lineRule="auto"/>
              <w:rPr>
                <w:rFonts w:ascii="Times New Roman" w:hAnsi="Times New Roman"/>
                <w:sz w:val="28"/>
                <w:szCs w:val="28"/>
              </w:rPr>
            </w:pP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33</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30</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тестирование.</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t xml:space="preserve"> Практика: выполнение практической работы. </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«Мягкая игрушка»</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42</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39</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викторина</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4</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«Бисерное царство»</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18</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15</w:t>
            </w:r>
          </w:p>
        </w:tc>
        <w:tc>
          <w:tcPr>
            <w:tcW w:w="3402"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t>Теория: тестирование</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5</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«Цветочная сказка»</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18</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15</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викторина</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6</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«Чудеса природы»</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24</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21</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тестирование</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7</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«Удивительная мозаика»</w:t>
            </w:r>
          </w:p>
          <w:p w:rsidR="002E395D" w:rsidRPr="00173F69" w:rsidRDefault="002E395D" w:rsidP="005362E7">
            <w:pPr>
              <w:spacing w:after="0" w:line="240" w:lineRule="auto"/>
              <w:rPr>
                <w:rFonts w:ascii="Times New Roman" w:hAnsi="Times New Roman"/>
                <w:sz w:val="28"/>
                <w:szCs w:val="28"/>
              </w:rPr>
            </w:pP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30</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27</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Кроссворд</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t>Практика: Выставка</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8</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«Тесто - пластика»</w:t>
            </w:r>
          </w:p>
          <w:p w:rsidR="002E395D" w:rsidRPr="00173F69" w:rsidRDefault="002E395D" w:rsidP="005362E7">
            <w:pPr>
              <w:spacing w:after="0" w:line="240" w:lineRule="auto"/>
              <w:rPr>
                <w:rFonts w:ascii="Times New Roman" w:hAnsi="Times New Roman"/>
                <w:sz w:val="28"/>
                <w:szCs w:val="28"/>
              </w:rPr>
            </w:pP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24</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709"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b/>
                <w:sz w:val="28"/>
                <w:szCs w:val="28"/>
              </w:rPr>
              <w:t>21</w:t>
            </w:r>
          </w:p>
        </w:tc>
        <w:tc>
          <w:tcPr>
            <w:tcW w:w="3402"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Теория: викторина</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t>Практика: мини - выставка</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9</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Первичная диагностика Промежуточная, итоговая аттестации</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p w:rsidR="002E395D" w:rsidRPr="00173F69" w:rsidRDefault="002E395D" w:rsidP="005362E7">
            <w:pPr>
              <w:spacing w:after="0" w:line="240" w:lineRule="auto"/>
              <w:rPr>
                <w:rFonts w:ascii="Times New Roman" w:hAnsi="Times New Roman"/>
                <w:b/>
                <w:sz w:val="28"/>
                <w:szCs w:val="28"/>
              </w:rPr>
            </w:pP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p w:rsidR="002E395D" w:rsidRPr="00173F69" w:rsidRDefault="002E395D" w:rsidP="005362E7">
            <w:pPr>
              <w:spacing w:after="0" w:line="240" w:lineRule="auto"/>
              <w:rPr>
                <w:rFonts w:ascii="Times New Roman" w:hAnsi="Times New Roman"/>
                <w:b/>
                <w:sz w:val="28"/>
                <w:szCs w:val="28"/>
              </w:rPr>
            </w:pP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3</w:t>
            </w:r>
          </w:p>
        </w:tc>
        <w:tc>
          <w:tcPr>
            <w:tcW w:w="3402" w:type="dxa"/>
          </w:tcPr>
          <w:p w:rsidR="002E395D" w:rsidRPr="00173F69" w:rsidRDefault="002E395D" w:rsidP="005362E7">
            <w:pPr>
              <w:pStyle w:val="a3"/>
              <w:rPr>
                <w:rFonts w:ascii="Times New Roman" w:hAnsi="Times New Roman"/>
                <w:sz w:val="28"/>
                <w:szCs w:val="28"/>
                <w:lang w:eastAsia="ru-RU"/>
              </w:rPr>
            </w:pPr>
            <w:r w:rsidRPr="00173F69">
              <w:rPr>
                <w:rFonts w:ascii="Times New Roman" w:hAnsi="Times New Roman"/>
                <w:sz w:val="28"/>
                <w:szCs w:val="28"/>
                <w:lang w:eastAsia="ru-RU"/>
              </w:rPr>
              <w:t>Контроль знаний при помощи игры – викторины, кроссворда, теста и т.д.</w:t>
            </w:r>
          </w:p>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lastRenderedPageBreak/>
              <w:t>выставка</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lastRenderedPageBreak/>
              <w:t>10</w:t>
            </w:r>
          </w:p>
        </w:tc>
        <w:tc>
          <w:tcPr>
            <w:tcW w:w="3260" w:type="dxa"/>
          </w:tcPr>
          <w:p w:rsidR="002E395D" w:rsidRPr="00173F69" w:rsidRDefault="002E395D" w:rsidP="005362E7">
            <w:pPr>
              <w:spacing w:after="0" w:line="240" w:lineRule="auto"/>
              <w:rPr>
                <w:rFonts w:ascii="Times New Roman" w:hAnsi="Times New Roman"/>
                <w:sz w:val="28"/>
                <w:szCs w:val="28"/>
              </w:rPr>
            </w:pPr>
            <w:r w:rsidRPr="00173F69">
              <w:rPr>
                <w:rFonts w:ascii="Times New Roman" w:hAnsi="Times New Roman"/>
                <w:sz w:val="28"/>
                <w:szCs w:val="28"/>
              </w:rPr>
              <w:t>Итоговые занятия</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21</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21</w:t>
            </w:r>
          </w:p>
        </w:tc>
        <w:tc>
          <w:tcPr>
            <w:tcW w:w="3402"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sz w:val="28"/>
                <w:szCs w:val="28"/>
              </w:rPr>
              <w:t>Итоговая выставка. Творческий отчет «Страна мастеров»</w:t>
            </w:r>
          </w:p>
        </w:tc>
      </w:tr>
      <w:tr w:rsidR="002E395D" w:rsidRPr="00173F69" w:rsidTr="005362E7">
        <w:tc>
          <w:tcPr>
            <w:tcW w:w="534" w:type="dxa"/>
          </w:tcPr>
          <w:p w:rsidR="002E395D" w:rsidRPr="00173F69" w:rsidRDefault="002E395D" w:rsidP="005362E7">
            <w:pPr>
              <w:spacing w:after="0" w:line="240" w:lineRule="auto"/>
              <w:rPr>
                <w:rFonts w:ascii="Times New Roman" w:hAnsi="Times New Roman"/>
                <w:b/>
                <w:sz w:val="28"/>
                <w:szCs w:val="28"/>
              </w:rPr>
            </w:pPr>
          </w:p>
        </w:tc>
        <w:tc>
          <w:tcPr>
            <w:tcW w:w="326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Итого:</w:t>
            </w:r>
          </w:p>
        </w:tc>
        <w:tc>
          <w:tcPr>
            <w:tcW w:w="850"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216</w:t>
            </w:r>
          </w:p>
        </w:tc>
        <w:tc>
          <w:tcPr>
            <w:tcW w:w="567"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22</w:t>
            </w:r>
          </w:p>
        </w:tc>
        <w:tc>
          <w:tcPr>
            <w:tcW w:w="709" w:type="dxa"/>
          </w:tcPr>
          <w:p w:rsidR="002E395D" w:rsidRPr="00173F69" w:rsidRDefault="002E395D" w:rsidP="005362E7">
            <w:pPr>
              <w:spacing w:after="0" w:line="240" w:lineRule="auto"/>
              <w:rPr>
                <w:rFonts w:ascii="Times New Roman" w:hAnsi="Times New Roman"/>
                <w:b/>
                <w:sz w:val="28"/>
                <w:szCs w:val="28"/>
              </w:rPr>
            </w:pPr>
            <w:r w:rsidRPr="00173F69">
              <w:rPr>
                <w:rFonts w:ascii="Times New Roman" w:hAnsi="Times New Roman"/>
                <w:b/>
                <w:sz w:val="28"/>
                <w:szCs w:val="28"/>
              </w:rPr>
              <w:t>194</w:t>
            </w:r>
          </w:p>
        </w:tc>
        <w:tc>
          <w:tcPr>
            <w:tcW w:w="3402" w:type="dxa"/>
          </w:tcPr>
          <w:p w:rsidR="002E395D" w:rsidRPr="00173F69" w:rsidRDefault="002E395D" w:rsidP="005362E7">
            <w:pPr>
              <w:spacing w:after="0" w:line="240" w:lineRule="auto"/>
              <w:rPr>
                <w:rFonts w:ascii="Times New Roman" w:hAnsi="Times New Roman"/>
                <w:b/>
                <w:sz w:val="28"/>
                <w:szCs w:val="28"/>
              </w:rPr>
            </w:pPr>
          </w:p>
        </w:tc>
      </w:tr>
    </w:tbl>
    <w:p w:rsidR="002E395D" w:rsidRPr="00173F69" w:rsidRDefault="002E395D" w:rsidP="002E395D">
      <w:pPr>
        <w:spacing w:after="0" w:line="240" w:lineRule="auto"/>
        <w:rPr>
          <w:rFonts w:ascii="Times New Roman" w:hAnsi="Times New Roman"/>
          <w:b/>
          <w:bCs/>
          <w:sz w:val="28"/>
          <w:szCs w:val="28"/>
        </w:rPr>
      </w:pP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b/>
          <w:bCs/>
          <w:sz w:val="28"/>
          <w:szCs w:val="28"/>
        </w:rPr>
        <w:t xml:space="preserve">Содержание  программы  </w:t>
      </w:r>
      <w:r w:rsidRPr="00173F69">
        <w:rPr>
          <w:rFonts w:ascii="Times New Roman" w:hAnsi="Times New Roman"/>
          <w:sz w:val="28"/>
          <w:szCs w:val="28"/>
        </w:rPr>
        <w:t xml:space="preserve">2 год обучения </w:t>
      </w:r>
      <w:r w:rsidRPr="00173F69">
        <w:rPr>
          <w:rFonts w:ascii="Times New Roman" w:hAnsi="Times New Roman"/>
          <w:b/>
          <w:sz w:val="28"/>
          <w:szCs w:val="28"/>
        </w:rPr>
        <w:t xml:space="preserve"> </w:t>
      </w:r>
      <w:r w:rsidRPr="00173F69">
        <w:rPr>
          <w:rFonts w:ascii="Times New Roman" w:hAnsi="Times New Roman"/>
          <w:sz w:val="28"/>
          <w:szCs w:val="28"/>
        </w:rPr>
        <w:t xml:space="preserve">(стартовый уровень) </w:t>
      </w:r>
    </w:p>
    <w:p w:rsidR="002E395D" w:rsidRPr="00173F69" w:rsidRDefault="002E395D" w:rsidP="002E395D">
      <w:pPr>
        <w:spacing w:after="0" w:line="240" w:lineRule="auto"/>
        <w:rPr>
          <w:rFonts w:ascii="Times New Roman" w:hAnsi="Times New Roman"/>
          <w:sz w:val="28"/>
          <w:szCs w:val="28"/>
        </w:rPr>
      </w:pP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Введение в программу</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i/>
          <w:sz w:val="28"/>
          <w:szCs w:val="28"/>
        </w:rPr>
        <w:t>Теория.</w:t>
      </w:r>
      <w:r w:rsidRPr="00173F69">
        <w:rPr>
          <w:rFonts w:ascii="Times New Roman" w:hAnsi="Times New Roman"/>
          <w:b/>
          <w:sz w:val="28"/>
          <w:szCs w:val="28"/>
        </w:rPr>
        <w:t xml:space="preserve"> </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2E395D" w:rsidRPr="00173F69" w:rsidRDefault="002E395D" w:rsidP="002E395D">
      <w:pPr>
        <w:spacing w:after="0" w:line="240" w:lineRule="auto"/>
        <w:rPr>
          <w:rFonts w:ascii="Times New Roman" w:hAnsi="Times New Roman"/>
          <w:i/>
          <w:sz w:val="28"/>
          <w:szCs w:val="28"/>
        </w:rPr>
      </w:pPr>
      <w:r w:rsidRPr="00173F69">
        <w:rPr>
          <w:rFonts w:ascii="Times New Roman" w:hAnsi="Times New Roman"/>
          <w:b/>
          <w:i/>
          <w:sz w:val="28"/>
          <w:szCs w:val="28"/>
        </w:rPr>
        <w:t>Практика</w:t>
      </w:r>
      <w:r w:rsidRPr="00173F69">
        <w:rPr>
          <w:rFonts w:ascii="Times New Roman" w:hAnsi="Times New Roman"/>
          <w:i/>
          <w:sz w:val="28"/>
          <w:szCs w:val="28"/>
        </w:rPr>
        <w:t>.</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sz w:val="28"/>
          <w:szCs w:val="28"/>
        </w:rPr>
        <w:t xml:space="preserve">Изготовление (из бумаги и картона) поделок на свободную тему. </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Бумаго-пластика</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i/>
          <w:sz w:val="28"/>
          <w:szCs w:val="28"/>
        </w:rPr>
        <w:t>Теория.</w:t>
      </w:r>
      <w:r w:rsidRPr="00173F69">
        <w:rPr>
          <w:rFonts w:ascii="Times New Roman" w:hAnsi="Times New Roman"/>
          <w:b/>
          <w:sz w:val="28"/>
          <w:szCs w:val="28"/>
        </w:rPr>
        <w:t xml:space="preserve"> </w:t>
      </w:r>
    </w:p>
    <w:p w:rsidR="002E395D" w:rsidRPr="00173F69" w:rsidRDefault="002E395D" w:rsidP="002E395D">
      <w:pPr>
        <w:spacing w:after="0" w:line="240" w:lineRule="auto"/>
        <w:rPr>
          <w:rFonts w:ascii="Times New Roman" w:hAnsi="Times New Roman"/>
          <w:bCs/>
          <w:sz w:val="28"/>
          <w:szCs w:val="28"/>
        </w:rPr>
      </w:pPr>
      <w:r w:rsidRPr="00173F69">
        <w:rPr>
          <w:rFonts w:ascii="Times New Roman" w:hAnsi="Times New Roman"/>
          <w:sz w:val="28"/>
          <w:szCs w:val="28"/>
        </w:rPr>
        <w:t xml:space="preserve">Общие элементарные сведения о бумаге, ее видах и свойствах (толщина, цвет, прочность и т.д.). Демонстрация образцов различной бумаги.. Знакомство с </w:t>
      </w:r>
      <w:r w:rsidRPr="00173F69">
        <w:rPr>
          <w:rFonts w:ascii="Times New Roman" w:hAnsi="Times New Roman"/>
          <w:bCs/>
          <w:sz w:val="28"/>
          <w:szCs w:val="28"/>
        </w:rPr>
        <w:t>техникой торцевание. Виды и способы выполнения аппликации</w:t>
      </w:r>
    </w:p>
    <w:p w:rsidR="002E395D" w:rsidRPr="001958A5" w:rsidRDefault="002E395D" w:rsidP="002E395D">
      <w:pPr>
        <w:spacing w:after="0" w:line="240" w:lineRule="auto"/>
        <w:rPr>
          <w:rFonts w:ascii="Times New Roman" w:hAnsi="Times New Roman"/>
          <w:sz w:val="28"/>
          <w:szCs w:val="28"/>
        </w:rPr>
      </w:pPr>
      <w:r w:rsidRPr="00173F69">
        <w:rPr>
          <w:rFonts w:ascii="Times New Roman" w:hAnsi="Times New Roman"/>
          <w:sz w:val="28"/>
          <w:szCs w:val="28"/>
        </w:rPr>
        <w:t>Инструменты и приспособления для работы с бумагой и картоном (ножницы, карандаш,  линейка, кисти,  и др.). Правила пользования ими и правила безопасной рабо</w:t>
      </w:r>
      <w:r w:rsidR="001958A5">
        <w:rPr>
          <w:rFonts w:ascii="Times New Roman" w:hAnsi="Times New Roman"/>
          <w:sz w:val="28"/>
          <w:szCs w:val="28"/>
        </w:rPr>
        <w:t>ты. Организация рабочего места.</w:t>
      </w:r>
    </w:p>
    <w:p w:rsidR="002E395D" w:rsidRPr="00173F69" w:rsidRDefault="002E395D" w:rsidP="002E395D">
      <w:pPr>
        <w:spacing w:after="0" w:line="240" w:lineRule="auto"/>
        <w:rPr>
          <w:rFonts w:ascii="Times New Roman" w:hAnsi="Times New Roman"/>
          <w:i/>
          <w:sz w:val="28"/>
          <w:szCs w:val="28"/>
        </w:rPr>
      </w:pPr>
      <w:r w:rsidRPr="00173F69">
        <w:rPr>
          <w:rFonts w:ascii="Times New Roman" w:hAnsi="Times New Roman"/>
          <w:b/>
          <w:i/>
          <w:sz w:val="28"/>
          <w:szCs w:val="28"/>
        </w:rPr>
        <w:t>Практика</w:t>
      </w:r>
      <w:r w:rsidRPr="00173F69">
        <w:rPr>
          <w:rFonts w:ascii="Times New Roman" w:hAnsi="Times New Roman"/>
          <w:i/>
          <w:sz w:val="28"/>
          <w:szCs w:val="28"/>
        </w:rPr>
        <w:t xml:space="preserve">. </w:t>
      </w:r>
    </w:p>
    <w:p w:rsidR="002E395D" w:rsidRPr="00173F69" w:rsidRDefault="002E395D" w:rsidP="002E395D">
      <w:pPr>
        <w:spacing w:after="0" w:line="240" w:lineRule="auto"/>
        <w:rPr>
          <w:rFonts w:ascii="Times New Roman" w:hAnsi="Times New Roman"/>
          <w:bCs/>
          <w:sz w:val="28"/>
          <w:szCs w:val="28"/>
        </w:rPr>
      </w:pPr>
      <w:r w:rsidRPr="00173F69">
        <w:rPr>
          <w:rFonts w:ascii="Times New Roman" w:hAnsi="Times New Roman"/>
          <w:bCs/>
          <w:sz w:val="28"/>
          <w:szCs w:val="28"/>
        </w:rPr>
        <w:t>Выполнение плоских и объемных изделий из цветных салфеток: открытки, цветы, объёмные картины  и  т. д.</w:t>
      </w:r>
    </w:p>
    <w:p w:rsidR="002E395D" w:rsidRPr="00173F69" w:rsidRDefault="002E395D" w:rsidP="002E395D">
      <w:pPr>
        <w:spacing w:after="0" w:line="240" w:lineRule="auto"/>
        <w:rPr>
          <w:rFonts w:ascii="Times New Roman" w:hAnsi="Times New Roman"/>
          <w:b/>
          <w:sz w:val="28"/>
          <w:szCs w:val="28"/>
        </w:rPr>
      </w:pP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«Цветочная сказка»</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b/>
          <w:i/>
          <w:sz w:val="28"/>
          <w:szCs w:val="28"/>
        </w:rPr>
        <w:t xml:space="preserve">Теория: </w:t>
      </w:r>
      <w:r w:rsidRPr="00173F69">
        <w:rPr>
          <w:rFonts w:ascii="Times New Roman" w:hAnsi="Times New Roman"/>
          <w:sz w:val="28"/>
          <w:szCs w:val="28"/>
        </w:rPr>
        <w:t>Техника выполнения  открыток с цветами. Виды и приёмы изготовления. Материалы и инструменты. Техника безопасности при работе с инструментами.</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b/>
          <w:i/>
          <w:sz w:val="28"/>
          <w:szCs w:val="28"/>
        </w:rPr>
        <w:t xml:space="preserve">Практика: </w:t>
      </w:r>
      <w:r w:rsidRPr="00173F69">
        <w:rPr>
          <w:rFonts w:ascii="Times New Roman" w:hAnsi="Times New Roman"/>
          <w:sz w:val="28"/>
          <w:szCs w:val="28"/>
        </w:rPr>
        <w:t>Выполнение открытки.</w:t>
      </w:r>
    </w:p>
    <w:p w:rsidR="002E395D" w:rsidRPr="00173F69" w:rsidRDefault="002E395D" w:rsidP="002E395D">
      <w:pPr>
        <w:rPr>
          <w:rFonts w:ascii="Times New Roman" w:hAnsi="Times New Roman"/>
          <w:b/>
          <w:sz w:val="28"/>
          <w:szCs w:val="28"/>
        </w:rPr>
      </w:pPr>
      <w:r w:rsidRPr="00173F69">
        <w:rPr>
          <w:rFonts w:ascii="Times New Roman" w:hAnsi="Times New Roman"/>
          <w:b/>
          <w:sz w:val="28"/>
          <w:szCs w:val="28"/>
        </w:rPr>
        <w:t>«Удивительная мозаика»</w:t>
      </w:r>
    </w:p>
    <w:p w:rsidR="002E395D" w:rsidRPr="00173F69" w:rsidRDefault="002E395D" w:rsidP="002E395D">
      <w:pPr>
        <w:pStyle w:val="a5"/>
        <w:ind w:left="0"/>
        <w:rPr>
          <w:bCs/>
          <w:sz w:val="28"/>
          <w:szCs w:val="28"/>
        </w:rPr>
      </w:pPr>
      <w:r w:rsidRPr="00173F69">
        <w:rPr>
          <w:i/>
          <w:sz w:val="28"/>
          <w:szCs w:val="28"/>
        </w:rPr>
        <w:t>Теория.</w:t>
      </w:r>
      <w:r w:rsidRPr="00173F69">
        <w:rPr>
          <w:sz w:val="28"/>
          <w:szCs w:val="28"/>
        </w:rPr>
        <w:t xml:space="preserve"> </w:t>
      </w:r>
    </w:p>
    <w:p w:rsidR="002E395D" w:rsidRPr="00173F69" w:rsidRDefault="002E395D" w:rsidP="002E395D">
      <w:pPr>
        <w:spacing w:after="0" w:line="240" w:lineRule="auto"/>
        <w:rPr>
          <w:rFonts w:ascii="Times New Roman" w:hAnsi="Times New Roman"/>
          <w:sz w:val="28"/>
          <w:szCs w:val="28"/>
          <w:shd w:val="clear" w:color="auto" w:fill="FFFFFF"/>
        </w:rPr>
      </w:pPr>
      <w:r w:rsidRPr="00173F69">
        <w:rPr>
          <w:rFonts w:ascii="Times New Roman" w:hAnsi="Times New Roman"/>
          <w:sz w:val="28"/>
          <w:szCs w:val="28"/>
        </w:rPr>
        <w:t>История появления мозаики, виды и техники. Инструменты и материалы. Техника создания  мозаики из круп. О</w:t>
      </w:r>
      <w:r w:rsidRPr="00173F69">
        <w:rPr>
          <w:rFonts w:ascii="Times New Roman" w:hAnsi="Times New Roman"/>
          <w:sz w:val="28"/>
          <w:szCs w:val="28"/>
          <w:shd w:val="clear" w:color="auto" w:fill="FFFFFF"/>
        </w:rPr>
        <w:t xml:space="preserve">знакомление с техникой безопасности при работе с клеем, обучение технологии выкладывание мозаики. </w:t>
      </w:r>
    </w:p>
    <w:p w:rsidR="002E395D" w:rsidRPr="00173F69" w:rsidRDefault="002E395D" w:rsidP="002E395D">
      <w:pPr>
        <w:spacing w:after="0" w:line="240" w:lineRule="auto"/>
        <w:rPr>
          <w:rFonts w:ascii="Times New Roman" w:hAnsi="Times New Roman"/>
          <w:b/>
          <w:i/>
          <w:sz w:val="28"/>
          <w:szCs w:val="28"/>
        </w:rPr>
      </w:pPr>
      <w:r w:rsidRPr="00173F69">
        <w:rPr>
          <w:rFonts w:ascii="Times New Roman" w:hAnsi="Times New Roman"/>
          <w:b/>
          <w:i/>
          <w:sz w:val="28"/>
          <w:szCs w:val="28"/>
        </w:rPr>
        <w:t>Практика</w:t>
      </w:r>
    </w:p>
    <w:p w:rsidR="002E395D" w:rsidRPr="00173F69" w:rsidRDefault="002E395D" w:rsidP="002E395D">
      <w:pPr>
        <w:spacing w:after="0" w:line="240" w:lineRule="auto"/>
        <w:rPr>
          <w:rFonts w:ascii="Times New Roman" w:hAnsi="Times New Roman"/>
          <w:bCs/>
          <w:sz w:val="28"/>
          <w:szCs w:val="28"/>
        </w:rPr>
      </w:pPr>
      <w:r w:rsidRPr="00173F69">
        <w:rPr>
          <w:rFonts w:ascii="Times New Roman" w:hAnsi="Times New Roman"/>
          <w:sz w:val="28"/>
          <w:szCs w:val="28"/>
        </w:rPr>
        <w:t xml:space="preserve"> Картины мозаики из круп.</w:t>
      </w:r>
      <w:r w:rsidRPr="00173F69">
        <w:rPr>
          <w:rFonts w:ascii="Times New Roman" w:hAnsi="Times New Roman"/>
          <w:bCs/>
          <w:sz w:val="28"/>
          <w:szCs w:val="28"/>
        </w:rPr>
        <w:t xml:space="preserve"> Техники и приёмы выполнения  мозаики. Выполнение  мозаики из крупы, из пряжи.</w:t>
      </w:r>
    </w:p>
    <w:p w:rsidR="002E395D" w:rsidRDefault="002E395D" w:rsidP="002E395D">
      <w:pPr>
        <w:rPr>
          <w:rFonts w:ascii="Times New Roman" w:hAnsi="Times New Roman"/>
          <w:b/>
          <w:sz w:val="28"/>
          <w:szCs w:val="28"/>
        </w:rPr>
      </w:pPr>
      <w:r w:rsidRPr="00173F69">
        <w:rPr>
          <w:rFonts w:ascii="Times New Roman" w:hAnsi="Times New Roman"/>
          <w:b/>
          <w:sz w:val="28"/>
          <w:szCs w:val="28"/>
        </w:rPr>
        <w:t>«Тесто - пластика»</w:t>
      </w:r>
    </w:p>
    <w:p w:rsidR="001958A5" w:rsidRDefault="001A5CED" w:rsidP="001A5CED">
      <w:pPr>
        <w:rPr>
          <w:rFonts w:ascii="Times New Roman" w:hAnsi="Times New Roman"/>
          <w:b/>
          <w:sz w:val="28"/>
          <w:szCs w:val="28"/>
        </w:rPr>
      </w:pPr>
      <w:r w:rsidRPr="00DD5BD2">
        <w:rPr>
          <w:rFonts w:ascii="Times New Roman" w:hAnsi="Times New Roman"/>
          <w:b/>
          <w:i/>
          <w:sz w:val="28"/>
          <w:szCs w:val="28"/>
        </w:rPr>
        <w:lastRenderedPageBreak/>
        <w:t>Теория.</w:t>
      </w:r>
      <w:r w:rsidRPr="00DD5BD2">
        <w:rPr>
          <w:rFonts w:ascii="Times New Roman" w:hAnsi="Times New Roman"/>
          <w:sz w:val="28"/>
          <w:szCs w:val="28"/>
        </w:rPr>
        <w:t xml:space="preserve">  </w:t>
      </w:r>
      <w:r w:rsidRPr="00DD5BD2">
        <w:rPr>
          <w:rFonts w:ascii="Times New Roman" w:hAnsi="Times New Roman"/>
          <w:bCs/>
          <w:sz w:val="28"/>
          <w:szCs w:val="28"/>
        </w:rPr>
        <w:t>«Мукосол» - народный промысел. Рецептура приготовления соленого теста, используемые добавки для лепки различных изделий. Оборудование рабочего места, инструменты, приспособления. Правила хранения материалов. Техника безопасности.</w:t>
      </w:r>
    </w:p>
    <w:p w:rsidR="001A5CED" w:rsidRPr="001958A5" w:rsidRDefault="001A5CED" w:rsidP="001A5CED">
      <w:pPr>
        <w:rPr>
          <w:rFonts w:ascii="Times New Roman" w:hAnsi="Times New Roman"/>
          <w:b/>
          <w:sz w:val="28"/>
          <w:szCs w:val="28"/>
        </w:rPr>
      </w:pPr>
      <w:r w:rsidRPr="00DD5BD2">
        <w:rPr>
          <w:rFonts w:ascii="Times New Roman" w:hAnsi="Times New Roman"/>
          <w:b/>
          <w:i/>
          <w:sz w:val="28"/>
          <w:szCs w:val="28"/>
        </w:rPr>
        <w:t xml:space="preserve">Практика </w:t>
      </w:r>
      <w:r w:rsidRPr="00DD5BD2">
        <w:rPr>
          <w:rFonts w:ascii="Times New Roman" w:hAnsi="Times New Roman"/>
          <w:bCs/>
          <w:sz w:val="28"/>
          <w:szCs w:val="28"/>
        </w:rPr>
        <w:t>Составление эскизов поделок. Приготовление теста. Лепка изделия. Раскраска изделия</w:t>
      </w:r>
      <w:r>
        <w:rPr>
          <w:rFonts w:ascii="Times New Roman" w:hAnsi="Times New Roman"/>
          <w:bCs/>
          <w:sz w:val="28"/>
          <w:szCs w:val="28"/>
        </w:rPr>
        <w:t>.</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Мягкая игрушка</w:t>
      </w:r>
    </w:p>
    <w:p w:rsidR="002E395D" w:rsidRPr="00173F69" w:rsidRDefault="002E395D" w:rsidP="002E395D">
      <w:pPr>
        <w:spacing w:after="0" w:line="240" w:lineRule="auto"/>
        <w:rPr>
          <w:rFonts w:ascii="Times New Roman" w:hAnsi="Times New Roman"/>
          <w:b/>
          <w:bCs/>
          <w:sz w:val="28"/>
          <w:szCs w:val="28"/>
        </w:rPr>
      </w:pPr>
      <w:r w:rsidRPr="00173F69">
        <w:rPr>
          <w:rFonts w:ascii="Times New Roman" w:hAnsi="Times New Roman"/>
          <w:b/>
          <w:i/>
          <w:sz w:val="28"/>
          <w:szCs w:val="28"/>
        </w:rPr>
        <w:t>Теория.</w:t>
      </w:r>
      <w:r w:rsidRPr="00173F69">
        <w:rPr>
          <w:rFonts w:ascii="Times New Roman" w:hAnsi="Times New Roman"/>
          <w:b/>
          <w:sz w:val="28"/>
          <w:szCs w:val="28"/>
        </w:rPr>
        <w:t xml:space="preserve"> </w:t>
      </w:r>
    </w:p>
    <w:p w:rsidR="002E395D" w:rsidRPr="00F81E3E" w:rsidRDefault="002E395D" w:rsidP="002E395D">
      <w:pPr>
        <w:spacing w:after="0" w:line="240" w:lineRule="auto"/>
        <w:rPr>
          <w:rFonts w:ascii="Times New Roman" w:hAnsi="Times New Roman"/>
          <w:bCs/>
          <w:sz w:val="28"/>
          <w:szCs w:val="28"/>
        </w:rPr>
      </w:pPr>
      <w:r w:rsidRPr="00173F69">
        <w:rPr>
          <w:rFonts w:ascii="Times New Roman" w:hAnsi="Times New Roman"/>
          <w:bCs/>
          <w:sz w:val="28"/>
          <w:szCs w:val="28"/>
        </w:rPr>
        <w:t xml:space="preserve">Виды игрушек, история возникновения игрушки. Последовательность  изготовления игрушки. Значение и назначение игрушки. Техника  </w:t>
      </w:r>
      <w:r w:rsidRPr="00F81E3E">
        <w:rPr>
          <w:rFonts w:ascii="Times New Roman" w:hAnsi="Times New Roman"/>
          <w:bCs/>
          <w:sz w:val="28"/>
          <w:szCs w:val="28"/>
        </w:rPr>
        <w:t>безопасности:</w:t>
      </w:r>
      <w:r w:rsidRPr="00F81E3E">
        <w:rPr>
          <w:rStyle w:val="c0"/>
          <w:rFonts w:ascii="Times New Roman" w:hAnsi="Times New Roman"/>
          <w:sz w:val="28"/>
          <w:szCs w:val="28"/>
        </w:rPr>
        <w:t> Основы безопасного труда на занятиях. Инструменты и приспособления.  Правила при р</w:t>
      </w:r>
      <w:r w:rsidR="003B7E0C">
        <w:rPr>
          <w:rStyle w:val="c0"/>
          <w:rFonts w:ascii="Times New Roman" w:hAnsi="Times New Roman"/>
          <w:sz w:val="28"/>
          <w:szCs w:val="28"/>
        </w:rPr>
        <w:t xml:space="preserve">аботе с ножницами, иглами. </w:t>
      </w:r>
      <w:r w:rsidRPr="00F81E3E">
        <w:rPr>
          <w:rStyle w:val="c0"/>
          <w:rFonts w:ascii="Times New Roman" w:hAnsi="Times New Roman"/>
          <w:sz w:val="28"/>
          <w:szCs w:val="28"/>
        </w:rPr>
        <w:t>Способы закрепления нитей</w:t>
      </w:r>
    </w:p>
    <w:p w:rsidR="002E395D" w:rsidRPr="00F81E3E" w:rsidRDefault="002E395D" w:rsidP="002E395D">
      <w:pPr>
        <w:spacing w:after="0" w:line="240" w:lineRule="auto"/>
        <w:rPr>
          <w:rFonts w:ascii="Times New Roman" w:hAnsi="Times New Roman"/>
          <w:b/>
          <w:i/>
          <w:sz w:val="28"/>
          <w:szCs w:val="28"/>
        </w:rPr>
      </w:pPr>
      <w:r w:rsidRPr="00F81E3E">
        <w:rPr>
          <w:rFonts w:ascii="Times New Roman" w:hAnsi="Times New Roman"/>
          <w:b/>
          <w:i/>
          <w:sz w:val="28"/>
          <w:szCs w:val="28"/>
        </w:rPr>
        <w:t xml:space="preserve">Практика. </w:t>
      </w:r>
    </w:p>
    <w:p w:rsidR="002E395D" w:rsidRDefault="002E395D" w:rsidP="002E395D">
      <w:pPr>
        <w:spacing w:after="0" w:line="240" w:lineRule="auto"/>
        <w:rPr>
          <w:rFonts w:ascii="Times New Roman" w:hAnsi="Times New Roman"/>
          <w:bCs/>
          <w:sz w:val="28"/>
          <w:szCs w:val="28"/>
        </w:rPr>
      </w:pPr>
      <w:r w:rsidRPr="00F81E3E">
        <w:rPr>
          <w:rFonts w:ascii="Times New Roman" w:hAnsi="Times New Roman"/>
          <w:bCs/>
          <w:sz w:val="28"/>
          <w:szCs w:val="28"/>
        </w:rPr>
        <w:t>Изготовления  игрушек из фетра.</w:t>
      </w:r>
    </w:p>
    <w:p w:rsidR="002E395D" w:rsidRPr="00173F69" w:rsidRDefault="002E395D" w:rsidP="002E395D">
      <w:pPr>
        <w:rPr>
          <w:rFonts w:ascii="Times New Roman" w:hAnsi="Times New Roman"/>
          <w:b/>
          <w:sz w:val="28"/>
          <w:szCs w:val="28"/>
        </w:rPr>
      </w:pPr>
      <w:r w:rsidRPr="00173F69">
        <w:rPr>
          <w:rFonts w:ascii="Times New Roman" w:hAnsi="Times New Roman"/>
          <w:b/>
          <w:sz w:val="28"/>
          <w:szCs w:val="28"/>
        </w:rPr>
        <w:t>«Бисерное  царство».</w:t>
      </w:r>
    </w:p>
    <w:p w:rsidR="002E395D" w:rsidRPr="00173F69" w:rsidRDefault="002E395D" w:rsidP="002E395D">
      <w:pPr>
        <w:spacing w:after="0" w:line="240" w:lineRule="auto"/>
        <w:rPr>
          <w:rFonts w:ascii="Times New Roman" w:hAnsi="Times New Roman"/>
          <w:b/>
          <w:bCs/>
          <w:i/>
          <w:sz w:val="28"/>
          <w:szCs w:val="28"/>
        </w:rPr>
      </w:pPr>
      <w:r w:rsidRPr="00173F69">
        <w:rPr>
          <w:rFonts w:ascii="Times New Roman" w:hAnsi="Times New Roman"/>
          <w:b/>
          <w:bCs/>
          <w:i/>
          <w:sz w:val="28"/>
          <w:szCs w:val="28"/>
        </w:rPr>
        <w:t>Теория.</w:t>
      </w:r>
    </w:p>
    <w:p w:rsidR="002E395D" w:rsidRPr="00173F69" w:rsidRDefault="002E395D" w:rsidP="002E395D">
      <w:pPr>
        <w:spacing w:after="0" w:line="240" w:lineRule="auto"/>
        <w:rPr>
          <w:rFonts w:ascii="Times New Roman" w:hAnsi="Times New Roman"/>
          <w:sz w:val="28"/>
          <w:szCs w:val="28"/>
          <w:shd w:val="clear" w:color="auto" w:fill="FFFFFF"/>
        </w:rPr>
      </w:pPr>
      <w:r w:rsidRPr="00173F69">
        <w:rPr>
          <w:rFonts w:ascii="Times New Roman" w:hAnsi="Times New Roman"/>
          <w:bCs/>
          <w:sz w:val="28"/>
          <w:szCs w:val="28"/>
        </w:rPr>
        <w:t>История возникновения  стекла, бисера, бисероплетения</w:t>
      </w:r>
      <w:r w:rsidRPr="00173F69">
        <w:rPr>
          <w:rFonts w:ascii="Times New Roman" w:hAnsi="Times New Roman"/>
          <w:sz w:val="28"/>
          <w:szCs w:val="28"/>
        </w:rPr>
        <w:t>. Инструменты и материалы. О</w:t>
      </w:r>
      <w:r w:rsidRPr="00173F69">
        <w:rPr>
          <w:rFonts w:ascii="Times New Roman" w:hAnsi="Times New Roman"/>
          <w:sz w:val="28"/>
          <w:szCs w:val="28"/>
          <w:shd w:val="clear" w:color="auto" w:fill="FFFFFF"/>
        </w:rPr>
        <w:t xml:space="preserve">знакомление с техникой безопасности при работе с проволокой. Ознакомление с понятиями теории композиции: ритм, симметрия, повторение знаний о цветовых сочетаниях. </w:t>
      </w:r>
    </w:p>
    <w:p w:rsidR="002E395D" w:rsidRPr="00173F69" w:rsidRDefault="002E395D" w:rsidP="002E395D">
      <w:pPr>
        <w:spacing w:after="0" w:line="240" w:lineRule="auto"/>
        <w:rPr>
          <w:rFonts w:ascii="Times New Roman" w:hAnsi="Times New Roman"/>
          <w:b/>
          <w:i/>
          <w:sz w:val="28"/>
          <w:szCs w:val="28"/>
        </w:rPr>
      </w:pPr>
      <w:r w:rsidRPr="00173F69">
        <w:rPr>
          <w:rFonts w:ascii="Times New Roman" w:hAnsi="Times New Roman"/>
          <w:b/>
          <w:i/>
          <w:sz w:val="28"/>
          <w:szCs w:val="28"/>
        </w:rPr>
        <w:t>Практика</w:t>
      </w:r>
    </w:p>
    <w:p w:rsidR="002E395D" w:rsidRPr="00173F69" w:rsidRDefault="002E395D" w:rsidP="002E395D">
      <w:pPr>
        <w:spacing w:after="0" w:line="240" w:lineRule="auto"/>
        <w:rPr>
          <w:rFonts w:ascii="Times New Roman" w:hAnsi="Times New Roman"/>
          <w:bCs/>
          <w:sz w:val="28"/>
          <w:szCs w:val="28"/>
        </w:rPr>
      </w:pPr>
      <w:r w:rsidRPr="00173F69">
        <w:rPr>
          <w:rFonts w:ascii="Times New Roman" w:hAnsi="Times New Roman"/>
          <w:bCs/>
          <w:sz w:val="28"/>
          <w:szCs w:val="28"/>
        </w:rPr>
        <w:t>Техники и приёмы выполнения бисероплетения.</w:t>
      </w:r>
    </w:p>
    <w:p w:rsidR="002E395D" w:rsidRPr="00173F69" w:rsidRDefault="002E395D" w:rsidP="002E395D">
      <w:pPr>
        <w:spacing w:after="0" w:line="240" w:lineRule="auto"/>
        <w:rPr>
          <w:rFonts w:ascii="Times New Roman" w:hAnsi="Times New Roman"/>
          <w:bCs/>
          <w:sz w:val="28"/>
          <w:szCs w:val="28"/>
        </w:rPr>
      </w:pPr>
      <w:r w:rsidRPr="00173F69">
        <w:rPr>
          <w:rFonts w:ascii="Times New Roman" w:hAnsi="Times New Roman"/>
          <w:bCs/>
          <w:sz w:val="28"/>
          <w:szCs w:val="28"/>
        </w:rPr>
        <w:t>Бисероплетение в петел</w:t>
      </w:r>
      <w:r w:rsidR="000C67F8">
        <w:rPr>
          <w:rFonts w:ascii="Times New Roman" w:hAnsi="Times New Roman"/>
          <w:bCs/>
          <w:sz w:val="28"/>
          <w:szCs w:val="28"/>
        </w:rPr>
        <w:t xml:space="preserve">ьной технике. Изготовление браслета </w:t>
      </w:r>
      <w:r w:rsidR="00CF1FA9">
        <w:rPr>
          <w:rFonts w:ascii="Times New Roman" w:hAnsi="Times New Roman"/>
          <w:bCs/>
          <w:sz w:val="28"/>
          <w:szCs w:val="28"/>
        </w:rPr>
        <w:t>из бисера, плетение дерева Ива.</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 xml:space="preserve">«Чудеса природы»  </w:t>
      </w:r>
    </w:p>
    <w:p w:rsidR="002E395D" w:rsidRPr="00173F69" w:rsidRDefault="002E395D" w:rsidP="002E395D">
      <w:pPr>
        <w:spacing w:after="0" w:line="240" w:lineRule="auto"/>
        <w:rPr>
          <w:rFonts w:ascii="Times New Roman" w:hAnsi="Times New Roman"/>
          <w:b/>
          <w:bCs/>
          <w:sz w:val="28"/>
          <w:szCs w:val="28"/>
        </w:rPr>
      </w:pPr>
      <w:r w:rsidRPr="00173F69">
        <w:rPr>
          <w:rFonts w:ascii="Times New Roman" w:hAnsi="Times New Roman"/>
          <w:b/>
          <w:bCs/>
          <w:sz w:val="28"/>
          <w:szCs w:val="28"/>
        </w:rPr>
        <w:t>Теория.</w:t>
      </w:r>
    </w:p>
    <w:p w:rsidR="002E395D" w:rsidRPr="00173F69" w:rsidRDefault="002E395D" w:rsidP="002E395D">
      <w:pPr>
        <w:spacing w:after="0" w:line="240" w:lineRule="auto"/>
        <w:rPr>
          <w:rFonts w:ascii="Times New Roman" w:hAnsi="Times New Roman"/>
          <w:b/>
          <w:bCs/>
          <w:sz w:val="28"/>
          <w:szCs w:val="28"/>
        </w:rPr>
      </w:pPr>
      <w:r w:rsidRPr="00173F69">
        <w:rPr>
          <w:rFonts w:ascii="Times New Roman" w:hAnsi="Times New Roman"/>
          <w:bCs/>
          <w:sz w:val="28"/>
          <w:szCs w:val="28"/>
        </w:rPr>
        <w:t>Техники и приемы декора</w:t>
      </w:r>
      <w:r w:rsidRPr="00173F69">
        <w:rPr>
          <w:rFonts w:ascii="Times New Roman" w:hAnsi="Times New Roman"/>
          <w:b/>
          <w:bCs/>
          <w:sz w:val="28"/>
          <w:szCs w:val="28"/>
        </w:rPr>
        <w:t xml:space="preserve">  </w:t>
      </w:r>
      <w:r w:rsidRPr="00173F69">
        <w:rPr>
          <w:rFonts w:ascii="Times New Roman" w:hAnsi="Times New Roman"/>
          <w:bCs/>
          <w:sz w:val="28"/>
          <w:szCs w:val="28"/>
        </w:rPr>
        <w:t xml:space="preserve">Инструменты и материалы. Последовательность изготовления изделий в техники джутовая филигрань. Техника безопасности.  </w:t>
      </w:r>
    </w:p>
    <w:p w:rsidR="002E395D" w:rsidRPr="00173F69" w:rsidRDefault="002E395D" w:rsidP="002E395D">
      <w:pPr>
        <w:rPr>
          <w:rFonts w:ascii="Times New Roman" w:hAnsi="Times New Roman"/>
          <w:b/>
          <w:bCs/>
          <w:sz w:val="28"/>
          <w:szCs w:val="28"/>
        </w:rPr>
      </w:pPr>
      <w:r w:rsidRPr="00173F69">
        <w:rPr>
          <w:rFonts w:ascii="Times New Roman" w:hAnsi="Times New Roman"/>
          <w:b/>
          <w:bCs/>
          <w:sz w:val="28"/>
          <w:szCs w:val="28"/>
        </w:rPr>
        <w:t xml:space="preserve">Практика  </w:t>
      </w:r>
      <w:r w:rsidRPr="00173F69">
        <w:rPr>
          <w:rFonts w:ascii="Times New Roman" w:hAnsi="Times New Roman"/>
          <w:sz w:val="28"/>
          <w:szCs w:val="28"/>
        </w:rPr>
        <w:t>Эскиз.</w:t>
      </w:r>
      <w:r w:rsidRPr="00173F69">
        <w:rPr>
          <w:rFonts w:ascii="Times New Roman" w:hAnsi="Times New Roman"/>
          <w:b/>
          <w:bCs/>
          <w:sz w:val="28"/>
          <w:szCs w:val="28"/>
        </w:rPr>
        <w:t xml:space="preserve"> </w:t>
      </w:r>
      <w:r w:rsidRPr="00173F69">
        <w:rPr>
          <w:rFonts w:ascii="Times New Roman" w:hAnsi="Times New Roman"/>
          <w:sz w:val="28"/>
          <w:szCs w:val="28"/>
        </w:rPr>
        <w:t>Цветовое решение.</w:t>
      </w:r>
      <w:r w:rsidRPr="00173F69">
        <w:rPr>
          <w:rFonts w:ascii="Times New Roman" w:hAnsi="Times New Roman"/>
          <w:b/>
          <w:bCs/>
          <w:sz w:val="28"/>
          <w:szCs w:val="28"/>
        </w:rPr>
        <w:t xml:space="preserve"> </w:t>
      </w:r>
      <w:r w:rsidRPr="00173F69">
        <w:rPr>
          <w:rFonts w:ascii="Times New Roman" w:hAnsi="Times New Roman"/>
          <w:sz w:val="28"/>
          <w:szCs w:val="28"/>
        </w:rPr>
        <w:t>Выполнение изделия, по эскизу в технике джутовая филигрань.</w:t>
      </w:r>
      <w:r w:rsidRPr="00173F69">
        <w:rPr>
          <w:rFonts w:ascii="Times New Roman" w:hAnsi="Times New Roman"/>
          <w:b/>
          <w:bCs/>
          <w:sz w:val="28"/>
          <w:szCs w:val="28"/>
        </w:rPr>
        <w:t xml:space="preserve"> </w:t>
      </w:r>
      <w:r w:rsidRPr="00173F69">
        <w:rPr>
          <w:rFonts w:ascii="Times New Roman" w:hAnsi="Times New Roman"/>
          <w:sz w:val="28"/>
          <w:szCs w:val="28"/>
        </w:rPr>
        <w:t>Оформление изделия. Выполнение изделий из природного материала ваза,  фоторамка, и т.д.</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Творческие проекты</w:t>
      </w:r>
    </w:p>
    <w:p w:rsidR="002E395D" w:rsidRPr="00173F69" w:rsidRDefault="002E395D" w:rsidP="002E395D">
      <w:pPr>
        <w:pStyle w:val="a3"/>
        <w:rPr>
          <w:rFonts w:ascii="Times New Roman" w:hAnsi="Times New Roman"/>
          <w:sz w:val="28"/>
          <w:szCs w:val="28"/>
        </w:rPr>
      </w:pPr>
      <w:r w:rsidRPr="00173F69">
        <w:rPr>
          <w:rFonts w:ascii="Times New Roman" w:hAnsi="Times New Roman"/>
          <w:b/>
          <w:i/>
          <w:sz w:val="28"/>
          <w:szCs w:val="28"/>
        </w:rPr>
        <w:t>Теория</w:t>
      </w:r>
      <w:r w:rsidRPr="00173F69">
        <w:rPr>
          <w:rFonts w:ascii="Times New Roman" w:hAnsi="Times New Roman"/>
          <w:sz w:val="28"/>
          <w:szCs w:val="28"/>
        </w:rPr>
        <w:t>.</w:t>
      </w:r>
    </w:p>
    <w:p w:rsidR="002E395D" w:rsidRPr="00173F69" w:rsidRDefault="002E395D" w:rsidP="002E395D">
      <w:pPr>
        <w:pStyle w:val="a3"/>
        <w:rPr>
          <w:rFonts w:ascii="Times New Roman" w:hAnsi="Times New Roman"/>
          <w:sz w:val="28"/>
          <w:szCs w:val="28"/>
        </w:rPr>
      </w:pPr>
      <w:r w:rsidRPr="00173F69">
        <w:rPr>
          <w:rFonts w:ascii="Times New Roman" w:hAnsi="Times New Roman"/>
          <w:sz w:val="28"/>
          <w:szCs w:val="28"/>
        </w:rPr>
        <w:t xml:space="preserve"> Основные этапы разработки проекта, выбор тематики и технологий выполнения проектных работ;</w:t>
      </w:r>
    </w:p>
    <w:p w:rsidR="002E395D" w:rsidRPr="00173F69" w:rsidRDefault="002E395D" w:rsidP="002E395D">
      <w:pPr>
        <w:pStyle w:val="a3"/>
        <w:rPr>
          <w:rFonts w:ascii="Times New Roman" w:hAnsi="Times New Roman"/>
          <w:b/>
          <w:sz w:val="28"/>
          <w:szCs w:val="28"/>
        </w:rPr>
      </w:pPr>
      <w:r w:rsidRPr="00173F69">
        <w:rPr>
          <w:rFonts w:ascii="Times New Roman" w:hAnsi="Times New Roman"/>
          <w:b/>
          <w:i/>
          <w:sz w:val="28"/>
          <w:szCs w:val="28"/>
        </w:rPr>
        <w:t>Практика</w:t>
      </w:r>
      <w:r w:rsidRPr="00173F69">
        <w:rPr>
          <w:rFonts w:ascii="Times New Roman" w:hAnsi="Times New Roman"/>
          <w:b/>
          <w:sz w:val="28"/>
          <w:szCs w:val="28"/>
        </w:rPr>
        <w:t>.</w:t>
      </w:r>
    </w:p>
    <w:p w:rsidR="002E395D" w:rsidRPr="00173F69" w:rsidRDefault="002E395D" w:rsidP="002E395D">
      <w:pPr>
        <w:pStyle w:val="a3"/>
        <w:rPr>
          <w:rFonts w:ascii="Times New Roman" w:hAnsi="Times New Roman"/>
          <w:sz w:val="28"/>
          <w:szCs w:val="28"/>
        </w:rPr>
      </w:pPr>
      <w:r w:rsidRPr="00173F69">
        <w:rPr>
          <w:rFonts w:ascii="Times New Roman" w:hAnsi="Times New Roman"/>
          <w:sz w:val="28"/>
          <w:szCs w:val="28"/>
        </w:rPr>
        <w:t xml:space="preserve"> Выполнение, оформление и защита проекта</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 xml:space="preserve">Первичная, промежуточная, итоговая аттестация </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b/>
          <w:i/>
          <w:sz w:val="28"/>
          <w:szCs w:val="28"/>
        </w:rPr>
        <w:t>Теория</w:t>
      </w:r>
      <w:r w:rsidRPr="00173F69">
        <w:rPr>
          <w:rFonts w:ascii="Times New Roman" w:hAnsi="Times New Roman"/>
          <w:i/>
          <w:sz w:val="28"/>
          <w:szCs w:val="28"/>
        </w:rPr>
        <w:t xml:space="preserve">. </w:t>
      </w:r>
      <w:r w:rsidRPr="00173F69">
        <w:rPr>
          <w:rFonts w:ascii="Times New Roman" w:hAnsi="Times New Roman"/>
          <w:sz w:val="28"/>
          <w:szCs w:val="28"/>
        </w:rPr>
        <w:t>Контроль знаний при помощи игры – викторины, кроссворда, теста и т.д.</w:t>
      </w:r>
    </w:p>
    <w:p w:rsidR="002E395D" w:rsidRPr="00173F69" w:rsidRDefault="002E395D" w:rsidP="002E395D">
      <w:pPr>
        <w:spacing w:after="0" w:line="240" w:lineRule="auto"/>
        <w:rPr>
          <w:rFonts w:ascii="Times New Roman" w:hAnsi="Times New Roman"/>
          <w:b/>
          <w:i/>
          <w:sz w:val="28"/>
          <w:szCs w:val="28"/>
        </w:rPr>
      </w:pPr>
      <w:r w:rsidRPr="00173F69">
        <w:rPr>
          <w:rFonts w:ascii="Times New Roman" w:hAnsi="Times New Roman"/>
          <w:b/>
          <w:i/>
          <w:sz w:val="28"/>
          <w:szCs w:val="28"/>
        </w:rPr>
        <w:lastRenderedPageBreak/>
        <w:t xml:space="preserve">Практика. </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2E395D" w:rsidRPr="00173F69" w:rsidRDefault="002E395D" w:rsidP="002E395D">
      <w:pPr>
        <w:spacing w:after="0" w:line="240" w:lineRule="auto"/>
        <w:rPr>
          <w:rFonts w:ascii="Times New Roman" w:hAnsi="Times New Roman"/>
          <w:b/>
          <w:sz w:val="28"/>
          <w:szCs w:val="28"/>
        </w:rPr>
      </w:pPr>
      <w:r w:rsidRPr="00173F69">
        <w:rPr>
          <w:rFonts w:ascii="Times New Roman" w:hAnsi="Times New Roman"/>
          <w:b/>
          <w:sz w:val="28"/>
          <w:szCs w:val="28"/>
        </w:rPr>
        <w:t>Итоговое занятие.</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b/>
          <w:sz w:val="28"/>
          <w:szCs w:val="28"/>
        </w:rPr>
        <w:t xml:space="preserve"> </w:t>
      </w:r>
      <w:r w:rsidRPr="00173F69">
        <w:rPr>
          <w:rFonts w:ascii="Times New Roman" w:hAnsi="Times New Roman"/>
          <w:sz w:val="28"/>
          <w:szCs w:val="28"/>
        </w:rPr>
        <w:t xml:space="preserve">Подведение итогов работы. </w:t>
      </w:r>
    </w:p>
    <w:p w:rsidR="002E395D" w:rsidRPr="00173F69" w:rsidRDefault="002E395D" w:rsidP="002E395D">
      <w:pPr>
        <w:spacing w:after="0" w:line="240" w:lineRule="auto"/>
        <w:rPr>
          <w:rFonts w:ascii="Times New Roman" w:hAnsi="Times New Roman"/>
          <w:sz w:val="28"/>
          <w:szCs w:val="28"/>
        </w:rPr>
      </w:pPr>
      <w:r w:rsidRPr="00173F69">
        <w:rPr>
          <w:rFonts w:ascii="Times New Roman" w:hAnsi="Times New Roman"/>
          <w:sz w:val="28"/>
          <w:szCs w:val="28"/>
        </w:rPr>
        <w:t>Итоговая выставка. Творческий отчет «Страна мастеров»</w:t>
      </w:r>
    </w:p>
    <w:p w:rsidR="009F74B3" w:rsidRPr="00DD5BD2" w:rsidRDefault="009F74B3" w:rsidP="009F74B3">
      <w:pPr>
        <w:rPr>
          <w:rFonts w:ascii="Times New Roman" w:hAnsi="Times New Roman"/>
          <w:b/>
          <w:sz w:val="28"/>
          <w:szCs w:val="28"/>
        </w:rPr>
      </w:pPr>
      <w:r w:rsidRPr="00DD5BD2">
        <w:rPr>
          <w:rFonts w:ascii="Times New Roman" w:hAnsi="Times New Roman"/>
          <w:b/>
          <w:sz w:val="28"/>
          <w:szCs w:val="28"/>
        </w:rPr>
        <w:t>2 год обучения –</w:t>
      </w:r>
      <w:r w:rsidRPr="00DD5BD2">
        <w:rPr>
          <w:rFonts w:ascii="Times New Roman" w:hAnsi="Times New Roman"/>
          <w:sz w:val="28"/>
          <w:szCs w:val="28"/>
        </w:rPr>
        <w:t xml:space="preserve"> (Стартовый уровень)</w:t>
      </w:r>
      <w:r w:rsidRPr="00DD5BD2">
        <w:rPr>
          <w:rFonts w:ascii="Times New Roman" w:hAnsi="Times New Roman"/>
          <w:b/>
          <w:sz w:val="28"/>
          <w:szCs w:val="28"/>
        </w:rPr>
        <w:t xml:space="preserve">, </w:t>
      </w:r>
      <w:r w:rsidRPr="00DD5BD2">
        <w:rPr>
          <w:rFonts w:ascii="Times New Roman" w:hAnsi="Times New Roman"/>
          <w:sz w:val="28"/>
          <w:szCs w:val="28"/>
        </w:rPr>
        <w:t xml:space="preserve">для обучающихся  </w:t>
      </w:r>
      <w:r>
        <w:rPr>
          <w:rFonts w:ascii="Times New Roman" w:hAnsi="Times New Roman"/>
          <w:b/>
          <w:sz w:val="28"/>
          <w:szCs w:val="28"/>
        </w:rPr>
        <w:t xml:space="preserve">9 -11 </w:t>
      </w:r>
      <w:r w:rsidRPr="00DD5BD2">
        <w:rPr>
          <w:rFonts w:ascii="Times New Roman" w:hAnsi="Times New Roman"/>
          <w:b/>
          <w:sz w:val="28"/>
          <w:szCs w:val="28"/>
        </w:rPr>
        <w:t xml:space="preserve"> лет</w:t>
      </w:r>
    </w:p>
    <w:tbl>
      <w:tblPr>
        <w:tblpPr w:leftFromText="180" w:rightFromText="180" w:vertAnchor="text" w:horzAnchor="margin"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216"/>
        <w:gridCol w:w="850"/>
        <w:gridCol w:w="567"/>
        <w:gridCol w:w="709"/>
        <w:gridCol w:w="3402"/>
      </w:tblGrid>
      <w:tr w:rsidR="009F74B3" w:rsidRPr="0033548F" w:rsidTr="005362E7">
        <w:tc>
          <w:tcPr>
            <w:tcW w:w="578" w:type="dxa"/>
            <w:vMerge w:val="restart"/>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3216" w:type="dxa"/>
            <w:vMerge w:val="restart"/>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Наименование</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разделов и тем.</w:t>
            </w:r>
          </w:p>
        </w:tc>
        <w:tc>
          <w:tcPr>
            <w:tcW w:w="2126" w:type="dxa"/>
            <w:gridSpan w:val="3"/>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Количество часов</w:t>
            </w:r>
          </w:p>
        </w:tc>
        <w:tc>
          <w:tcPr>
            <w:tcW w:w="3402" w:type="dxa"/>
            <w:vMerge w:val="restart"/>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Форма аттестации</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(контроля)</w:t>
            </w:r>
          </w:p>
        </w:tc>
      </w:tr>
      <w:tr w:rsidR="009F74B3" w:rsidRPr="0033548F" w:rsidTr="005362E7">
        <w:trPr>
          <w:cantSplit/>
          <w:trHeight w:val="1645"/>
        </w:trPr>
        <w:tc>
          <w:tcPr>
            <w:tcW w:w="578" w:type="dxa"/>
            <w:vMerge/>
          </w:tcPr>
          <w:p w:rsidR="009F74B3" w:rsidRPr="0033548F" w:rsidRDefault="009F74B3" w:rsidP="005362E7">
            <w:pPr>
              <w:spacing w:after="0" w:line="240" w:lineRule="auto"/>
              <w:rPr>
                <w:rFonts w:ascii="Times New Roman" w:hAnsi="Times New Roman"/>
                <w:b/>
                <w:sz w:val="28"/>
                <w:szCs w:val="28"/>
              </w:rPr>
            </w:pPr>
          </w:p>
        </w:tc>
        <w:tc>
          <w:tcPr>
            <w:tcW w:w="3216" w:type="dxa"/>
            <w:vMerge/>
          </w:tcPr>
          <w:p w:rsidR="009F74B3" w:rsidRPr="0033548F" w:rsidRDefault="009F74B3" w:rsidP="005362E7">
            <w:pPr>
              <w:spacing w:after="0" w:line="240" w:lineRule="auto"/>
              <w:rPr>
                <w:rFonts w:ascii="Times New Roman" w:hAnsi="Times New Roman"/>
                <w:b/>
                <w:sz w:val="28"/>
                <w:szCs w:val="28"/>
              </w:rPr>
            </w:pPr>
          </w:p>
        </w:tc>
        <w:tc>
          <w:tcPr>
            <w:tcW w:w="850" w:type="dxa"/>
            <w:textDirection w:val="btLr"/>
          </w:tcPr>
          <w:p w:rsidR="009F74B3" w:rsidRPr="0033548F" w:rsidRDefault="009F74B3" w:rsidP="005362E7">
            <w:pPr>
              <w:spacing w:after="0" w:line="240" w:lineRule="auto"/>
              <w:ind w:left="113" w:right="113"/>
              <w:rPr>
                <w:rFonts w:ascii="Times New Roman" w:hAnsi="Times New Roman"/>
                <w:b/>
                <w:sz w:val="28"/>
                <w:szCs w:val="28"/>
              </w:rPr>
            </w:pPr>
            <w:r w:rsidRPr="0033548F">
              <w:rPr>
                <w:rFonts w:ascii="Times New Roman" w:hAnsi="Times New Roman"/>
                <w:b/>
                <w:sz w:val="28"/>
                <w:szCs w:val="28"/>
              </w:rPr>
              <w:t>Всего</w:t>
            </w:r>
          </w:p>
        </w:tc>
        <w:tc>
          <w:tcPr>
            <w:tcW w:w="567" w:type="dxa"/>
            <w:textDirection w:val="btLr"/>
          </w:tcPr>
          <w:p w:rsidR="009F74B3" w:rsidRPr="0033548F" w:rsidRDefault="009F74B3" w:rsidP="005362E7">
            <w:pPr>
              <w:spacing w:after="0" w:line="240" w:lineRule="auto"/>
              <w:ind w:left="113" w:right="113"/>
              <w:rPr>
                <w:rFonts w:ascii="Times New Roman" w:hAnsi="Times New Roman"/>
                <w:b/>
                <w:sz w:val="28"/>
                <w:szCs w:val="28"/>
              </w:rPr>
            </w:pPr>
            <w:r w:rsidRPr="0033548F">
              <w:rPr>
                <w:rFonts w:ascii="Times New Roman" w:hAnsi="Times New Roman"/>
                <w:b/>
                <w:sz w:val="28"/>
                <w:szCs w:val="28"/>
              </w:rPr>
              <w:t>Теория</w:t>
            </w:r>
          </w:p>
        </w:tc>
        <w:tc>
          <w:tcPr>
            <w:tcW w:w="709" w:type="dxa"/>
            <w:textDirection w:val="btLr"/>
          </w:tcPr>
          <w:p w:rsidR="009F74B3" w:rsidRPr="0033548F" w:rsidRDefault="009F74B3" w:rsidP="005362E7">
            <w:pPr>
              <w:spacing w:after="0" w:line="240" w:lineRule="auto"/>
              <w:ind w:left="113" w:right="113"/>
              <w:rPr>
                <w:rFonts w:ascii="Times New Roman" w:hAnsi="Times New Roman"/>
                <w:b/>
                <w:sz w:val="28"/>
                <w:szCs w:val="28"/>
              </w:rPr>
            </w:pPr>
            <w:r w:rsidRPr="0033548F">
              <w:rPr>
                <w:rFonts w:ascii="Times New Roman" w:hAnsi="Times New Roman"/>
                <w:b/>
                <w:sz w:val="28"/>
                <w:szCs w:val="28"/>
              </w:rPr>
              <w:t>Практика</w:t>
            </w:r>
          </w:p>
        </w:tc>
        <w:tc>
          <w:tcPr>
            <w:tcW w:w="3402" w:type="dxa"/>
            <w:vMerge/>
          </w:tcPr>
          <w:p w:rsidR="009F74B3" w:rsidRPr="0033548F" w:rsidRDefault="009F74B3" w:rsidP="005362E7">
            <w:pPr>
              <w:spacing w:after="0" w:line="240" w:lineRule="auto"/>
              <w:rPr>
                <w:rFonts w:ascii="Times New Roman" w:hAnsi="Times New Roman"/>
                <w:b/>
                <w:sz w:val="28"/>
                <w:szCs w:val="28"/>
              </w:rPr>
            </w:pP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Введение в образовательную программу</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402"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Cs/>
                <w:sz w:val="28"/>
                <w:szCs w:val="28"/>
              </w:rPr>
              <w:t>Наблюдение, анкетирование.</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«Бумаго-пластика»</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33</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30</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 xml:space="preserve"> Практика: выполнение практической работы. </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«Мягкая игрушка»</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42</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39</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9F74B3" w:rsidRPr="0033548F" w:rsidRDefault="009F74B3" w:rsidP="005362E7">
            <w:pPr>
              <w:spacing w:after="0" w:line="240" w:lineRule="auto"/>
              <w:rPr>
                <w:rFonts w:ascii="Times New Roman" w:hAnsi="Times New Roman"/>
                <w:b/>
                <w:sz w:val="28"/>
                <w:szCs w:val="28"/>
              </w:rPr>
            </w:pP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4</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«Бисерное царство»</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Теория: тестирование</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5</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«Цветочная сказка»</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15</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9F74B3" w:rsidRPr="0033548F" w:rsidRDefault="009F74B3" w:rsidP="005362E7">
            <w:pPr>
              <w:spacing w:after="0" w:line="240" w:lineRule="auto"/>
              <w:rPr>
                <w:rFonts w:ascii="Times New Roman" w:hAnsi="Times New Roman"/>
                <w:sz w:val="28"/>
                <w:szCs w:val="28"/>
              </w:rPr>
            </w:pP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«Чудеса природы»</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7</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«Удивительная мозаика»</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8</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«Тесто - пластика»</w:t>
            </w:r>
          </w:p>
          <w:p w:rsidR="009F74B3" w:rsidRPr="0033548F" w:rsidRDefault="009F74B3" w:rsidP="005362E7">
            <w:pPr>
              <w:spacing w:after="0" w:line="240" w:lineRule="auto"/>
              <w:rPr>
                <w:rFonts w:ascii="Times New Roman" w:hAnsi="Times New Roman"/>
                <w:sz w:val="28"/>
                <w:szCs w:val="28"/>
              </w:rPr>
            </w:pP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3402"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Практика: мини - выставка</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9</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Первичная диагностика Промежуточная, итоговая аттестации</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3402" w:type="dxa"/>
          </w:tcPr>
          <w:p w:rsidR="009F74B3" w:rsidRPr="00DD5BD2" w:rsidRDefault="009F74B3" w:rsidP="005362E7">
            <w:pPr>
              <w:pStyle w:val="a3"/>
              <w:rPr>
                <w:rFonts w:ascii="Times New Roman" w:hAnsi="Times New Roman"/>
                <w:sz w:val="28"/>
                <w:szCs w:val="28"/>
                <w:lang w:eastAsia="ru-RU"/>
              </w:rPr>
            </w:pPr>
            <w:r w:rsidRPr="00DD5BD2">
              <w:rPr>
                <w:rFonts w:ascii="Times New Roman" w:hAnsi="Times New Roman"/>
                <w:i/>
                <w:sz w:val="28"/>
                <w:szCs w:val="28"/>
                <w:lang w:eastAsia="ru-RU"/>
              </w:rPr>
              <w:t>.</w:t>
            </w:r>
            <w:r>
              <w:rPr>
                <w:rFonts w:ascii="Times New Roman" w:hAnsi="Times New Roman"/>
                <w:sz w:val="28"/>
                <w:szCs w:val="28"/>
                <w:lang w:eastAsia="ru-RU"/>
              </w:rPr>
              <w:t xml:space="preserve">Контроль  </w:t>
            </w:r>
            <w:r w:rsidRPr="00DD5BD2">
              <w:rPr>
                <w:rFonts w:ascii="Times New Roman" w:hAnsi="Times New Roman"/>
                <w:sz w:val="28"/>
                <w:szCs w:val="28"/>
                <w:lang w:eastAsia="ru-RU"/>
              </w:rPr>
              <w:t>знаний при помощи игры – викторины, кроссворда, теста и т.д.</w:t>
            </w:r>
          </w:p>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выставка</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10</w:t>
            </w:r>
          </w:p>
        </w:tc>
        <w:tc>
          <w:tcPr>
            <w:tcW w:w="3216" w:type="dxa"/>
          </w:tcPr>
          <w:p w:rsidR="009F74B3" w:rsidRPr="0033548F" w:rsidRDefault="009F74B3" w:rsidP="005362E7">
            <w:pPr>
              <w:spacing w:after="0" w:line="240" w:lineRule="auto"/>
              <w:rPr>
                <w:rFonts w:ascii="Times New Roman" w:hAnsi="Times New Roman"/>
                <w:sz w:val="28"/>
                <w:szCs w:val="28"/>
              </w:rPr>
            </w:pPr>
            <w:r w:rsidRPr="0033548F">
              <w:rPr>
                <w:rFonts w:ascii="Times New Roman" w:hAnsi="Times New Roman"/>
                <w:sz w:val="28"/>
                <w:szCs w:val="28"/>
              </w:rPr>
              <w:t>Итоговые занятия</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sz w:val="28"/>
                <w:szCs w:val="28"/>
              </w:rPr>
              <w:t>Итоговая выставка. Творческий отчет «Страна мастеров»</w:t>
            </w:r>
          </w:p>
        </w:tc>
      </w:tr>
      <w:tr w:rsidR="009F74B3" w:rsidRPr="0033548F" w:rsidTr="005362E7">
        <w:tc>
          <w:tcPr>
            <w:tcW w:w="578" w:type="dxa"/>
          </w:tcPr>
          <w:p w:rsidR="009F74B3" w:rsidRPr="0033548F" w:rsidRDefault="009F74B3" w:rsidP="005362E7">
            <w:pPr>
              <w:spacing w:after="0" w:line="240" w:lineRule="auto"/>
              <w:rPr>
                <w:rFonts w:ascii="Times New Roman" w:hAnsi="Times New Roman"/>
                <w:b/>
                <w:sz w:val="28"/>
                <w:szCs w:val="28"/>
              </w:rPr>
            </w:pPr>
          </w:p>
        </w:tc>
        <w:tc>
          <w:tcPr>
            <w:tcW w:w="3216"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Итого:</w:t>
            </w:r>
          </w:p>
        </w:tc>
        <w:tc>
          <w:tcPr>
            <w:tcW w:w="850"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216</w:t>
            </w:r>
          </w:p>
        </w:tc>
        <w:tc>
          <w:tcPr>
            <w:tcW w:w="567"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22</w:t>
            </w:r>
          </w:p>
        </w:tc>
        <w:tc>
          <w:tcPr>
            <w:tcW w:w="709" w:type="dxa"/>
          </w:tcPr>
          <w:p w:rsidR="009F74B3" w:rsidRPr="0033548F" w:rsidRDefault="009F74B3" w:rsidP="005362E7">
            <w:pPr>
              <w:spacing w:after="0" w:line="240" w:lineRule="auto"/>
              <w:rPr>
                <w:rFonts w:ascii="Times New Roman" w:hAnsi="Times New Roman"/>
                <w:b/>
                <w:sz w:val="28"/>
                <w:szCs w:val="28"/>
              </w:rPr>
            </w:pPr>
            <w:r w:rsidRPr="0033548F">
              <w:rPr>
                <w:rFonts w:ascii="Times New Roman" w:hAnsi="Times New Roman"/>
                <w:b/>
                <w:sz w:val="28"/>
                <w:szCs w:val="28"/>
              </w:rPr>
              <w:t>194</w:t>
            </w:r>
          </w:p>
        </w:tc>
        <w:tc>
          <w:tcPr>
            <w:tcW w:w="3402" w:type="dxa"/>
          </w:tcPr>
          <w:p w:rsidR="009F74B3" w:rsidRPr="0033548F" w:rsidRDefault="009F74B3" w:rsidP="005362E7">
            <w:pPr>
              <w:spacing w:after="0" w:line="240" w:lineRule="auto"/>
              <w:rPr>
                <w:rFonts w:ascii="Times New Roman" w:hAnsi="Times New Roman"/>
                <w:b/>
                <w:sz w:val="28"/>
                <w:szCs w:val="28"/>
              </w:rPr>
            </w:pPr>
          </w:p>
        </w:tc>
      </w:tr>
    </w:tbl>
    <w:p w:rsidR="009F74B3" w:rsidRPr="00DD5BD2" w:rsidRDefault="009F74B3" w:rsidP="009F74B3">
      <w:pPr>
        <w:spacing w:after="0" w:line="240" w:lineRule="auto"/>
        <w:rPr>
          <w:rFonts w:ascii="Times New Roman" w:hAnsi="Times New Roman"/>
          <w:b/>
          <w:bCs/>
          <w:sz w:val="28"/>
          <w:szCs w:val="28"/>
        </w:rPr>
      </w:pPr>
    </w:p>
    <w:p w:rsidR="009F74B3" w:rsidRPr="00DD5BD2" w:rsidRDefault="009F74B3" w:rsidP="009F74B3">
      <w:pPr>
        <w:spacing w:after="0" w:line="240" w:lineRule="auto"/>
        <w:rPr>
          <w:rFonts w:ascii="Times New Roman" w:hAnsi="Times New Roman"/>
          <w:b/>
          <w:bCs/>
          <w:sz w:val="28"/>
          <w:szCs w:val="28"/>
        </w:rPr>
      </w:pPr>
    </w:p>
    <w:p w:rsidR="009F74B3" w:rsidRPr="00DD5BD2" w:rsidRDefault="009F74B3" w:rsidP="009F74B3">
      <w:pPr>
        <w:spacing w:after="0" w:line="240" w:lineRule="auto"/>
        <w:rPr>
          <w:rFonts w:ascii="Times New Roman" w:hAnsi="Times New Roman"/>
          <w:sz w:val="28"/>
          <w:szCs w:val="28"/>
        </w:rPr>
      </w:pPr>
      <w:r w:rsidRPr="00DD5BD2">
        <w:rPr>
          <w:rFonts w:ascii="Times New Roman" w:hAnsi="Times New Roman"/>
          <w:b/>
          <w:bCs/>
          <w:sz w:val="28"/>
          <w:szCs w:val="28"/>
        </w:rPr>
        <w:t xml:space="preserve">Содержание  программы  </w:t>
      </w:r>
      <w:r w:rsidRPr="00DD5BD2">
        <w:rPr>
          <w:rFonts w:ascii="Times New Roman" w:hAnsi="Times New Roman"/>
          <w:sz w:val="28"/>
          <w:szCs w:val="28"/>
        </w:rPr>
        <w:t xml:space="preserve">2 год обучения </w:t>
      </w:r>
      <w:r w:rsidRPr="00DD5BD2">
        <w:rPr>
          <w:rFonts w:ascii="Times New Roman" w:hAnsi="Times New Roman"/>
          <w:b/>
          <w:sz w:val="28"/>
          <w:szCs w:val="28"/>
        </w:rPr>
        <w:t xml:space="preserve"> </w:t>
      </w:r>
      <w:r w:rsidRPr="00DD5BD2">
        <w:rPr>
          <w:rFonts w:ascii="Times New Roman" w:hAnsi="Times New Roman"/>
          <w:sz w:val="28"/>
          <w:szCs w:val="28"/>
        </w:rPr>
        <w:t xml:space="preserve">(стартовый уровень) </w:t>
      </w:r>
    </w:p>
    <w:p w:rsidR="009F74B3" w:rsidRPr="00DD5BD2" w:rsidRDefault="009F74B3" w:rsidP="009F74B3">
      <w:pPr>
        <w:spacing w:after="0" w:line="240" w:lineRule="auto"/>
        <w:rPr>
          <w:rFonts w:ascii="Times New Roman" w:hAnsi="Times New Roman"/>
          <w:sz w:val="28"/>
          <w:szCs w:val="28"/>
        </w:rPr>
      </w:pP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9F74B3" w:rsidRPr="00DD5BD2" w:rsidRDefault="009F74B3" w:rsidP="009F74B3">
      <w:pPr>
        <w:spacing w:after="0" w:line="240" w:lineRule="auto"/>
        <w:rPr>
          <w:rFonts w:ascii="Times New Roman" w:hAnsi="Times New Roman"/>
          <w:sz w:val="28"/>
          <w:szCs w:val="28"/>
        </w:rPr>
      </w:pPr>
      <w:r w:rsidRPr="00DD5BD2">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9F74B3" w:rsidRPr="00DD5BD2" w:rsidRDefault="009F74B3" w:rsidP="009F74B3">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w:t>
      </w:r>
    </w:p>
    <w:p w:rsidR="009F74B3" w:rsidRDefault="009F74B3" w:rsidP="009F74B3">
      <w:pPr>
        <w:spacing w:after="0" w:line="240" w:lineRule="auto"/>
        <w:rPr>
          <w:rFonts w:ascii="Times New Roman" w:hAnsi="Times New Roman"/>
          <w:sz w:val="28"/>
          <w:szCs w:val="28"/>
        </w:rPr>
      </w:pPr>
      <w:r w:rsidRPr="00DD5BD2">
        <w:rPr>
          <w:rFonts w:ascii="Times New Roman" w:hAnsi="Times New Roman"/>
          <w:sz w:val="28"/>
          <w:szCs w:val="28"/>
        </w:rPr>
        <w:t>Изготовление (из бумаги и картона) поделок на свободную тему.</w:t>
      </w:r>
    </w:p>
    <w:p w:rsidR="009F74B3" w:rsidRPr="00DD5BD2" w:rsidRDefault="009F74B3" w:rsidP="009F74B3">
      <w:pPr>
        <w:spacing w:after="0" w:line="240" w:lineRule="auto"/>
        <w:rPr>
          <w:rFonts w:ascii="Times New Roman" w:hAnsi="Times New Roman"/>
          <w:b/>
          <w:bCs/>
          <w:sz w:val="28"/>
          <w:szCs w:val="28"/>
        </w:rPr>
      </w:pPr>
      <w:r w:rsidRPr="00DD5BD2">
        <w:rPr>
          <w:rFonts w:ascii="Times New Roman" w:hAnsi="Times New Roman"/>
          <w:b/>
          <w:bCs/>
          <w:sz w:val="28"/>
          <w:szCs w:val="28"/>
        </w:rPr>
        <w:t>Бумагопластика</w:t>
      </w:r>
    </w:p>
    <w:p w:rsidR="009F74B3" w:rsidRPr="00DD5BD2" w:rsidRDefault="009F74B3" w:rsidP="009F74B3">
      <w:pPr>
        <w:spacing w:after="0" w:line="240" w:lineRule="auto"/>
        <w:rPr>
          <w:rFonts w:ascii="Times New Roman" w:hAnsi="Times New Roman"/>
          <w:b/>
          <w:i/>
          <w:sz w:val="28"/>
          <w:szCs w:val="28"/>
        </w:rPr>
      </w:pPr>
      <w:r w:rsidRPr="00DD5BD2">
        <w:rPr>
          <w:rFonts w:ascii="Times New Roman" w:hAnsi="Times New Roman"/>
          <w:b/>
          <w:i/>
          <w:sz w:val="28"/>
          <w:szCs w:val="28"/>
        </w:rPr>
        <w:t>Теория.</w:t>
      </w:r>
    </w:p>
    <w:p w:rsidR="009F74B3" w:rsidRPr="009F74B3" w:rsidRDefault="009F74B3" w:rsidP="009F74B3">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История возникновения  техники плетения из газетных трубочек. Виды и способы плетения из газетных трубочек. Техника безопасности при работе с инструментами.</w:t>
      </w:r>
      <w:r w:rsidRPr="00DD5BD2">
        <w:rPr>
          <w:rFonts w:ascii="Times New Roman" w:hAnsi="Times New Roman"/>
          <w:sz w:val="28"/>
          <w:szCs w:val="28"/>
        </w:rPr>
        <w:t xml:space="preserve"> Организация рабочего места.</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9F74B3"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 xml:space="preserve">Плетение  газетных трубочек. Выполнение изделий </w:t>
      </w:r>
      <w:r w:rsidR="006D4E71">
        <w:rPr>
          <w:rFonts w:ascii="Times New Roman" w:hAnsi="Times New Roman"/>
          <w:bCs/>
          <w:sz w:val="28"/>
          <w:szCs w:val="28"/>
        </w:rPr>
        <w:t>из газетных трубочек (фото-рамки</w:t>
      </w:r>
      <w:r w:rsidRPr="00DD5BD2">
        <w:rPr>
          <w:rFonts w:ascii="Times New Roman" w:hAnsi="Times New Roman"/>
          <w:bCs/>
          <w:sz w:val="28"/>
          <w:szCs w:val="28"/>
        </w:rPr>
        <w:t>)</w:t>
      </w:r>
    </w:p>
    <w:p w:rsidR="009F74B3" w:rsidRPr="00DD5BD2" w:rsidRDefault="009F74B3" w:rsidP="009F74B3">
      <w:pPr>
        <w:rPr>
          <w:rFonts w:ascii="Times New Roman" w:hAnsi="Times New Roman"/>
          <w:b/>
          <w:sz w:val="28"/>
          <w:szCs w:val="28"/>
        </w:rPr>
      </w:pPr>
      <w:r w:rsidRPr="00DD5BD2">
        <w:rPr>
          <w:rFonts w:ascii="Times New Roman" w:hAnsi="Times New Roman"/>
          <w:b/>
          <w:sz w:val="28"/>
          <w:szCs w:val="28"/>
        </w:rPr>
        <w:t>«Цветочная сказка»</w:t>
      </w:r>
    </w:p>
    <w:p w:rsidR="009F74B3" w:rsidRPr="00DD5BD2" w:rsidRDefault="009F74B3" w:rsidP="009F74B3">
      <w:pPr>
        <w:spacing w:after="0" w:line="240" w:lineRule="auto"/>
        <w:rPr>
          <w:rFonts w:ascii="Times New Roman" w:hAnsi="Times New Roman"/>
          <w:bCs/>
          <w:sz w:val="28"/>
          <w:szCs w:val="28"/>
        </w:rPr>
      </w:pPr>
      <w:r w:rsidRPr="00DD5BD2">
        <w:rPr>
          <w:rFonts w:ascii="Times New Roman" w:hAnsi="Times New Roman"/>
          <w:b/>
          <w:i/>
          <w:sz w:val="28"/>
          <w:szCs w:val="28"/>
        </w:rPr>
        <w:t>Теория.</w:t>
      </w:r>
      <w:r w:rsidRPr="00DD5BD2">
        <w:rPr>
          <w:rFonts w:ascii="Times New Roman" w:hAnsi="Times New Roman"/>
          <w:bCs/>
          <w:sz w:val="28"/>
          <w:szCs w:val="28"/>
        </w:rPr>
        <w:t xml:space="preserve"> История возникновения свит – дизайна. Инструменты и материалы.</w:t>
      </w:r>
    </w:p>
    <w:p w:rsidR="009F74B3" w:rsidRPr="00DD5BD2"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 xml:space="preserve">Техника безопасности.  </w:t>
      </w:r>
    </w:p>
    <w:p w:rsidR="009F74B3" w:rsidRPr="00973156" w:rsidRDefault="009F74B3" w:rsidP="009F74B3">
      <w:pPr>
        <w:spacing w:after="0" w:line="240" w:lineRule="auto"/>
        <w:rPr>
          <w:rFonts w:ascii="Times New Roman" w:hAnsi="Times New Roman"/>
          <w:b/>
          <w:sz w:val="28"/>
          <w:szCs w:val="28"/>
        </w:rPr>
      </w:pPr>
      <w:r w:rsidRPr="00973156">
        <w:rPr>
          <w:rFonts w:ascii="Times New Roman" w:hAnsi="Times New Roman"/>
          <w:b/>
          <w:i/>
          <w:sz w:val="28"/>
          <w:szCs w:val="28"/>
        </w:rPr>
        <w:t>Практика</w:t>
      </w:r>
      <w:r w:rsidRPr="00973156">
        <w:rPr>
          <w:rFonts w:ascii="Times New Roman" w:hAnsi="Times New Roman"/>
          <w:b/>
          <w:sz w:val="28"/>
          <w:szCs w:val="28"/>
        </w:rPr>
        <w:t>.</w:t>
      </w:r>
    </w:p>
    <w:p w:rsidR="009F74B3" w:rsidRDefault="009F74B3" w:rsidP="009F74B3">
      <w:pPr>
        <w:rPr>
          <w:rFonts w:ascii="Times New Roman" w:hAnsi="Times New Roman"/>
          <w:bCs/>
          <w:sz w:val="28"/>
          <w:szCs w:val="28"/>
        </w:rPr>
      </w:pPr>
      <w:r w:rsidRPr="00DD5BD2">
        <w:rPr>
          <w:rFonts w:ascii="Times New Roman" w:hAnsi="Times New Roman"/>
          <w:sz w:val="28"/>
          <w:szCs w:val="28"/>
        </w:rPr>
        <w:t>Изготовление букетов из конфет</w:t>
      </w:r>
      <w:r w:rsidRPr="00DD5BD2">
        <w:rPr>
          <w:rFonts w:ascii="Times New Roman" w:hAnsi="Times New Roman"/>
          <w:bCs/>
          <w:sz w:val="28"/>
          <w:szCs w:val="28"/>
        </w:rPr>
        <w:t xml:space="preserve"> Выполнение, цветочных композиций,  и т.д.</w:t>
      </w:r>
    </w:p>
    <w:p w:rsidR="009F74B3" w:rsidRPr="00DD5BD2" w:rsidRDefault="009F74B3" w:rsidP="009F74B3">
      <w:pPr>
        <w:rPr>
          <w:rFonts w:ascii="Times New Roman" w:hAnsi="Times New Roman"/>
          <w:b/>
          <w:sz w:val="28"/>
          <w:szCs w:val="28"/>
        </w:rPr>
      </w:pPr>
      <w:r w:rsidRPr="00DD5BD2">
        <w:rPr>
          <w:rFonts w:ascii="Times New Roman" w:hAnsi="Times New Roman"/>
          <w:b/>
          <w:sz w:val="28"/>
          <w:szCs w:val="28"/>
        </w:rPr>
        <w:t>«Удивительная мозаика»</w:t>
      </w:r>
    </w:p>
    <w:p w:rsidR="009F74B3" w:rsidRPr="00DD5BD2" w:rsidRDefault="009F74B3" w:rsidP="009F74B3">
      <w:pPr>
        <w:pStyle w:val="a3"/>
        <w:rPr>
          <w:rFonts w:ascii="Times New Roman" w:hAnsi="Times New Roman"/>
          <w:b/>
          <w:sz w:val="28"/>
          <w:szCs w:val="28"/>
        </w:rPr>
      </w:pPr>
      <w:r w:rsidRPr="00DD5BD2">
        <w:rPr>
          <w:rFonts w:ascii="Times New Roman" w:hAnsi="Times New Roman"/>
          <w:b/>
          <w:bCs/>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 xml:space="preserve"> История появления Пэчворка  без иголки. Цветовой спектр.  </w:t>
      </w:r>
    </w:p>
    <w:p w:rsidR="009F74B3" w:rsidRPr="00DD5BD2" w:rsidRDefault="009F74B3" w:rsidP="009F74B3">
      <w:pPr>
        <w:pStyle w:val="a3"/>
        <w:rPr>
          <w:rFonts w:ascii="Times New Roman" w:hAnsi="Times New Roman"/>
          <w:sz w:val="28"/>
          <w:szCs w:val="28"/>
        </w:rPr>
      </w:pPr>
      <w:r w:rsidRPr="00DD5BD2">
        <w:rPr>
          <w:rFonts w:ascii="Times New Roman" w:hAnsi="Times New Roman"/>
          <w:sz w:val="28"/>
          <w:szCs w:val="28"/>
        </w:rPr>
        <w:t>Инструменты и материалы. Виды и техники лоскутной мозаики .Техника безопасности. Организация рабочего места.</w:t>
      </w:r>
    </w:p>
    <w:p w:rsidR="009F74B3" w:rsidRPr="00DD5BD2" w:rsidRDefault="009F74B3" w:rsidP="009F74B3">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9F74B3" w:rsidRPr="00DD5BD2"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изделий в технике Пэчворк.</w:t>
      </w:r>
      <w:r w:rsidRPr="00DD5BD2">
        <w:rPr>
          <w:rFonts w:ascii="Times New Roman" w:hAnsi="Times New Roman"/>
          <w:sz w:val="28"/>
          <w:szCs w:val="28"/>
        </w:rPr>
        <w:t xml:space="preserve"> Изготовление  тематической картины.</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sz w:val="28"/>
          <w:szCs w:val="28"/>
        </w:rPr>
        <w:t>Мягкая игрушка</w:t>
      </w:r>
    </w:p>
    <w:p w:rsidR="009F74B3" w:rsidRPr="00DD5BD2" w:rsidRDefault="009F74B3" w:rsidP="009F74B3">
      <w:pPr>
        <w:spacing w:after="0" w:line="240" w:lineRule="auto"/>
        <w:rPr>
          <w:rFonts w:ascii="Times New Roman" w:hAnsi="Times New Roman"/>
          <w:b/>
          <w:bCs/>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9F74B3" w:rsidRPr="00CF1FA9"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Виды игрушек, история возникновения игрушки. Последовательность  изготовления игрушки. Значение и назначение игрушки. Техника  безопасности</w:t>
      </w:r>
      <w:r w:rsidRPr="00CF1FA9">
        <w:rPr>
          <w:rFonts w:ascii="Times New Roman" w:hAnsi="Times New Roman"/>
          <w:bCs/>
          <w:sz w:val="28"/>
          <w:szCs w:val="28"/>
        </w:rPr>
        <w:t>:</w:t>
      </w:r>
      <w:r w:rsidRPr="00CF1FA9">
        <w:rPr>
          <w:rStyle w:val="c0"/>
          <w:rFonts w:ascii="Times New Roman" w:hAnsi="Times New Roman"/>
          <w:sz w:val="28"/>
          <w:szCs w:val="28"/>
        </w:rPr>
        <w:t> Основы безопасного труда на занятиях. Инструменты и приспособления.  Правила при работе с ножницами, клеем, пряжей. Способы закрепления нитей</w:t>
      </w:r>
    </w:p>
    <w:p w:rsidR="009F74B3" w:rsidRPr="00DD5BD2" w:rsidRDefault="009F74B3" w:rsidP="009F74B3">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9F74B3" w:rsidRPr="00DD5BD2"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Изготовления  игрушек из помпонов.</w:t>
      </w:r>
      <w:r w:rsidRPr="00DD5BD2">
        <w:rPr>
          <w:rFonts w:ascii="Times New Roman" w:hAnsi="Times New Roman"/>
          <w:b/>
          <w:bCs/>
          <w:sz w:val="28"/>
          <w:szCs w:val="28"/>
        </w:rPr>
        <w:t xml:space="preserve"> </w:t>
      </w:r>
    </w:p>
    <w:p w:rsidR="001958A5" w:rsidRDefault="001958A5" w:rsidP="001958A5">
      <w:pPr>
        <w:rPr>
          <w:rFonts w:ascii="Times New Roman" w:hAnsi="Times New Roman"/>
          <w:b/>
          <w:sz w:val="28"/>
          <w:szCs w:val="28"/>
        </w:rPr>
      </w:pPr>
      <w:r>
        <w:rPr>
          <w:rFonts w:ascii="Times New Roman" w:hAnsi="Times New Roman"/>
          <w:b/>
          <w:sz w:val="28"/>
          <w:szCs w:val="28"/>
        </w:rPr>
        <w:t>«Бисерное  царство».</w:t>
      </w:r>
    </w:p>
    <w:p w:rsidR="009F74B3" w:rsidRPr="001958A5" w:rsidRDefault="009F74B3" w:rsidP="001958A5">
      <w:pPr>
        <w:rPr>
          <w:rFonts w:ascii="Times New Roman" w:hAnsi="Times New Roman"/>
          <w:b/>
          <w:sz w:val="28"/>
          <w:szCs w:val="28"/>
        </w:rPr>
      </w:pPr>
      <w:r w:rsidRPr="00DD5BD2">
        <w:rPr>
          <w:rFonts w:ascii="Times New Roman" w:hAnsi="Times New Roman"/>
          <w:b/>
          <w:bCs/>
          <w:i/>
          <w:sz w:val="28"/>
          <w:szCs w:val="28"/>
        </w:rPr>
        <w:t>Теория.</w:t>
      </w:r>
    </w:p>
    <w:p w:rsidR="009F74B3" w:rsidRPr="00DD5BD2" w:rsidRDefault="009F74B3" w:rsidP="009F74B3">
      <w:pPr>
        <w:spacing w:after="0" w:line="240" w:lineRule="auto"/>
        <w:rPr>
          <w:rFonts w:ascii="Times New Roman" w:hAnsi="Times New Roman"/>
          <w:sz w:val="28"/>
          <w:szCs w:val="28"/>
          <w:shd w:val="clear" w:color="auto" w:fill="FFFFFF"/>
        </w:rPr>
      </w:pPr>
      <w:r w:rsidRPr="00DD5BD2">
        <w:rPr>
          <w:rFonts w:ascii="Times New Roman" w:hAnsi="Times New Roman"/>
          <w:bCs/>
          <w:sz w:val="28"/>
          <w:szCs w:val="28"/>
        </w:rPr>
        <w:t>История возникновения  стекла, бисера, бисероплетения</w:t>
      </w:r>
      <w:r w:rsidRPr="00DD5BD2">
        <w:rPr>
          <w:rFonts w:ascii="Times New Roman" w:hAnsi="Times New Roman"/>
          <w:sz w:val="28"/>
          <w:szCs w:val="28"/>
        </w:rPr>
        <w:t>. Инструменты и материалы. О</w:t>
      </w:r>
      <w:r w:rsidRPr="00DD5BD2">
        <w:rPr>
          <w:rFonts w:ascii="Times New Roman" w:hAnsi="Times New Roman"/>
          <w:sz w:val="28"/>
          <w:szCs w:val="28"/>
          <w:shd w:val="clear" w:color="auto" w:fill="FFFFFF"/>
        </w:rPr>
        <w:t>знакомление с техникой безоп</w:t>
      </w:r>
      <w:r>
        <w:rPr>
          <w:rFonts w:ascii="Times New Roman" w:hAnsi="Times New Roman"/>
          <w:sz w:val="28"/>
          <w:szCs w:val="28"/>
          <w:shd w:val="clear" w:color="auto" w:fill="FFFFFF"/>
        </w:rPr>
        <w:t>асности при работе с проволокой.</w:t>
      </w:r>
      <w:r w:rsidRPr="00DD5BD2">
        <w:rPr>
          <w:rFonts w:ascii="Times New Roman" w:hAnsi="Times New Roman"/>
          <w:sz w:val="28"/>
          <w:szCs w:val="28"/>
          <w:shd w:val="clear" w:color="auto" w:fill="FFFFFF"/>
        </w:rPr>
        <w:t xml:space="preserve"> </w:t>
      </w:r>
      <w:r w:rsidRPr="00DD5BD2">
        <w:rPr>
          <w:rFonts w:ascii="Times New Roman" w:hAnsi="Times New Roman"/>
          <w:sz w:val="28"/>
          <w:szCs w:val="28"/>
          <w:shd w:val="clear" w:color="auto" w:fill="FFFFFF"/>
        </w:rPr>
        <w:lastRenderedPageBreak/>
        <w:t xml:space="preserve">Ознакомление с понятиями теории композиции: ритм, симметрия, повторение знаний о цветовых сочетаниях. </w:t>
      </w:r>
    </w:p>
    <w:p w:rsidR="009F74B3" w:rsidRPr="00DD5BD2" w:rsidRDefault="009F74B3" w:rsidP="009F74B3">
      <w:pPr>
        <w:spacing w:after="0" w:line="240" w:lineRule="auto"/>
        <w:rPr>
          <w:rFonts w:ascii="Times New Roman" w:hAnsi="Times New Roman"/>
          <w:b/>
          <w:i/>
          <w:sz w:val="28"/>
          <w:szCs w:val="28"/>
        </w:rPr>
      </w:pPr>
      <w:r w:rsidRPr="00DD5BD2">
        <w:rPr>
          <w:rFonts w:ascii="Times New Roman" w:hAnsi="Times New Roman"/>
          <w:b/>
          <w:i/>
          <w:sz w:val="28"/>
          <w:szCs w:val="28"/>
        </w:rPr>
        <w:t>Практика</w:t>
      </w:r>
    </w:p>
    <w:p w:rsidR="009F74B3" w:rsidRPr="00DD5BD2"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бисероплетения.</w:t>
      </w:r>
    </w:p>
    <w:p w:rsidR="009F74B3" w:rsidRDefault="009F74B3" w:rsidP="009F74B3">
      <w:pPr>
        <w:spacing w:after="0" w:line="240" w:lineRule="auto"/>
        <w:rPr>
          <w:rFonts w:ascii="Times New Roman" w:hAnsi="Times New Roman"/>
          <w:bCs/>
          <w:sz w:val="28"/>
          <w:szCs w:val="28"/>
        </w:rPr>
      </w:pPr>
      <w:r w:rsidRPr="00DD5BD2">
        <w:rPr>
          <w:rFonts w:ascii="Times New Roman" w:hAnsi="Times New Roman"/>
          <w:bCs/>
          <w:sz w:val="28"/>
          <w:szCs w:val="28"/>
        </w:rPr>
        <w:t xml:space="preserve">Бисероплетение в петельной технике. Изготовление </w:t>
      </w:r>
      <w:r w:rsidR="001A5CED">
        <w:rPr>
          <w:rFonts w:ascii="Times New Roman" w:hAnsi="Times New Roman"/>
          <w:bCs/>
          <w:sz w:val="28"/>
          <w:szCs w:val="28"/>
        </w:rPr>
        <w:t xml:space="preserve"> браслетов </w:t>
      </w:r>
      <w:r w:rsidRPr="00DD5BD2">
        <w:rPr>
          <w:rFonts w:ascii="Times New Roman" w:hAnsi="Times New Roman"/>
          <w:bCs/>
          <w:sz w:val="28"/>
          <w:szCs w:val="28"/>
        </w:rPr>
        <w:t>из бисера, плетение деревьев.</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sz w:val="28"/>
          <w:szCs w:val="28"/>
        </w:rPr>
        <w:t xml:space="preserve">«Чудеса природы»  </w:t>
      </w:r>
    </w:p>
    <w:p w:rsidR="009F74B3" w:rsidRPr="00DD5BD2" w:rsidRDefault="009F74B3" w:rsidP="009F74B3">
      <w:pPr>
        <w:spacing w:after="0" w:line="240" w:lineRule="auto"/>
        <w:rPr>
          <w:rFonts w:ascii="Times New Roman" w:hAnsi="Times New Roman"/>
          <w:b/>
          <w:sz w:val="28"/>
          <w:szCs w:val="28"/>
        </w:rPr>
      </w:pPr>
    </w:p>
    <w:p w:rsidR="009F74B3" w:rsidRPr="00DD5BD2" w:rsidRDefault="009F74B3" w:rsidP="009F74B3">
      <w:pPr>
        <w:spacing w:after="0" w:line="240" w:lineRule="auto"/>
        <w:rPr>
          <w:rFonts w:ascii="Times New Roman" w:hAnsi="Times New Roman"/>
          <w:b/>
          <w:bCs/>
          <w:sz w:val="28"/>
          <w:szCs w:val="28"/>
        </w:rPr>
      </w:pPr>
      <w:r w:rsidRPr="00DD5BD2">
        <w:rPr>
          <w:rFonts w:ascii="Times New Roman" w:hAnsi="Times New Roman"/>
          <w:b/>
          <w:bCs/>
          <w:sz w:val="28"/>
          <w:szCs w:val="28"/>
        </w:rPr>
        <w:t>Теория.</w:t>
      </w:r>
    </w:p>
    <w:p w:rsidR="009F74B3" w:rsidRPr="00DD5BD2" w:rsidRDefault="009F74B3" w:rsidP="009F74B3">
      <w:pPr>
        <w:spacing w:after="0" w:line="240" w:lineRule="auto"/>
        <w:rPr>
          <w:rFonts w:ascii="Times New Roman" w:hAnsi="Times New Roman"/>
          <w:b/>
          <w:bCs/>
          <w:sz w:val="28"/>
          <w:szCs w:val="28"/>
        </w:rPr>
      </w:pPr>
      <w:r w:rsidRPr="00DD5BD2">
        <w:rPr>
          <w:rFonts w:ascii="Times New Roman" w:hAnsi="Times New Roman"/>
          <w:bCs/>
          <w:sz w:val="28"/>
          <w:szCs w:val="28"/>
        </w:rPr>
        <w:t>Техники и приемы декора</w:t>
      </w:r>
      <w:r w:rsidRPr="00DD5BD2">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9F74B3" w:rsidRDefault="009F74B3" w:rsidP="009F74B3">
      <w:pPr>
        <w:rPr>
          <w:rFonts w:ascii="Times New Roman" w:hAnsi="Times New Roman"/>
          <w:b/>
          <w:bCs/>
          <w:sz w:val="28"/>
          <w:szCs w:val="28"/>
        </w:rPr>
      </w:pPr>
      <w:r w:rsidRPr="00DD5BD2">
        <w:rPr>
          <w:rFonts w:ascii="Times New Roman" w:hAnsi="Times New Roman"/>
          <w:b/>
          <w:bCs/>
          <w:sz w:val="28"/>
          <w:szCs w:val="28"/>
        </w:rPr>
        <w:t>Практика</w:t>
      </w:r>
    </w:p>
    <w:p w:rsidR="001958A5" w:rsidRDefault="009F74B3" w:rsidP="001958A5">
      <w:pPr>
        <w:rPr>
          <w:rFonts w:ascii="Times New Roman" w:hAnsi="Times New Roman"/>
          <w:b/>
          <w:bCs/>
          <w:sz w:val="28"/>
          <w:szCs w:val="28"/>
        </w:rPr>
      </w:pP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природного материала ваза,  фоторамка, и т.д.</w:t>
      </w:r>
    </w:p>
    <w:p w:rsidR="009F74B3" w:rsidRPr="001958A5" w:rsidRDefault="009F74B3" w:rsidP="001958A5">
      <w:pPr>
        <w:rPr>
          <w:rFonts w:ascii="Times New Roman" w:hAnsi="Times New Roman"/>
          <w:b/>
          <w:bCs/>
          <w:sz w:val="28"/>
          <w:szCs w:val="28"/>
        </w:rPr>
      </w:pPr>
      <w:r w:rsidRPr="00DD5BD2">
        <w:rPr>
          <w:rFonts w:ascii="Times New Roman" w:hAnsi="Times New Roman"/>
          <w:b/>
          <w:sz w:val="28"/>
          <w:szCs w:val="28"/>
        </w:rPr>
        <w:t>Творческие проекты</w:t>
      </w:r>
    </w:p>
    <w:p w:rsidR="009F74B3" w:rsidRPr="00DD5BD2" w:rsidRDefault="009F74B3" w:rsidP="009F74B3">
      <w:pPr>
        <w:pStyle w:val="a3"/>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sz w:val="28"/>
          <w:szCs w:val="28"/>
        </w:rPr>
        <w:t>.</w:t>
      </w:r>
    </w:p>
    <w:p w:rsidR="009F74B3" w:rsidRPr="00DD5BD2" w:rsidRDefault="009F74B3" w:rsidP="009F74B3">
      <w:pPr>
        <w:pStyle w:val="a3"/>
        <w:rPr>
          <w:rFonts w:ascii="Times New Roman" w:hAnsi="Times New Roman"/>
          <w:sz w:val="28"/>
          <w:szCs w:val="28"/>
        </w:rPr>
      </w:pPr>
      <w:r w:rsidRPr="00DD5BD2">
        <w:rPr>
          <w:rFonts w:ascii="Times New Roman" w:hAnsi="Times New Roman"/>
          <w:sz w:val="28"/>
          <w:szCs w:val="28"/>
        </w:rPr>
        <w:t xml:space="preserve"> Основные этапы разработки проекта, выбор тематики и технологий выполнения проектных работ;</w:t>
      </w:r>
    </w:p>
    <w:p w:rsidR="009F74B3" w:rsidRPr="00DD5BD2" w:rsidRDefault="009F74B3" w:rsidP="009F74B3">
      <w:pPr>
        <w:pStyle w:val="a3"/>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9F74B3" w:rsidRDefault="009F74B3" w:rsidP="009F74B3">
      <w:pPr>
        <w:pStyle w:val="a3"/>
        <w:rPr>
          <w:rFonts w:ascii="Times New Roman" w:hAnsi="Times New Roman"/>
          <w:sz w:val="28"/>
          <w:szCs w:val="28"/>
        </w:rPr>
      </w:pPr>
      <w:r w:rsidRPr="00DD5BD2">
        <w:rPr>
          <w:rFonts w:ascii="Times New Roman" w:hAnsi="Times New Roman"/>
          <w:sz w:val="28"/>
          <w:szCs w:val="28"/>
        </w:rPr>
        <w:t xml:space="preserve"> Выполнение, оформление и защита проекта</w:t>
      </w:r>
    </w:p>
    <w:p w:rsidR="00F81E3E" w:rsidRPr="007E3FAB" w:rsidRDefault="00F81E3E" w:rsidP="009F74B3">
      <w:pPr>
        <w:pStyle w:val="a3"/>
        <w:rPr>
          <w:rFonts w:ascii="Times New Roman" w:hAnsi="Times New Roman"/>
          <w:sz w:val="28"/>
          <w:szCs w:val="28"/>
        </w:rPr>
      </w:pPr>
    </w:p>
    <w:p w:rsidR="009F74B3" w:rsidRDefault="009F74B3" w:rsidP="009F74B3">
      <w:pPr>
        <w:rPr>
          <w:rFonts w:ascii="Times New Roman" w:hAnsi="Times New Roman"/>
          <w:b/>
          <w:sz w:val="28"/>
          <w:szCs w:val="28"/>
        </w:rPr>
      </w:pPr>
      <w:r w:rsidRPr="00DD5BD2">
        <w:rPr>
          <w:rFonts w:ascii="Times New Roman" w:hAnsi="Times New Roman"/>
          <w:b/>
          <w:sz w:val="28"/>
          <w:szCs w:val="28"/>
        </w:rPr>
        <w:t xml:space="preserve"> «Тесто - пластика»</w:t>
      </w:r>
    </w:p>
    <w:p w:rsidR="001A5CED" w:rsidRPr="00173F69" w:rsidRDefault="001A5CED" w:rsidP="001A5CED">
      <w:pPr>
        <w:rPr>
          <w:rFonts w:ascii="Times New Roman" w:hAnsi="Times New Roman"/>
          <w:b/>
          <w:sz w:val="28"/>
          <w:szCs w:val="28"/>
        </w:rPr>
      </w:pPr>
      <w:r w:rsidRPr="00173F69">
        <w:rPr>
          <w:rFonts w:ascii="Times New Roman" w:hAnsi="Times New Roman"/>
          <w:b/>
          <w:i/>
          <w:sz w:val="28"/>
          <w:szCs w:val="28"/>
        </w:rPr>
        <w:t>Теория.</w:t>
      </w:r>
      <w:r>
        <w:rPr>
          <w:rFonts w:ascii="Times New Roman" w:hAnsi="Times New Roman"/>
          <w:sz w:val="28"/>
          <w:szCs w:val="28"/>
        </w:rPr>
        <w:t xml:space="preserve"> </w:t>
      </w:r>
      <w:r w:rsidRPr="00173F69">
        <w:rPr>
          <w:rFonts w:ascii="Times New Roman" w:hAnsi="Times New Roman"/>
          <w:bCs/>
          <w:sz w:val="28"/>
          <w:szCs w:val="28"/>
        </w:rPr>
        <w:t xml:space="preserve"> Рецептура приготовления соленого теста, используемые добавки для лепки различных изделий. Оборудование рабочего места, инструменты, приспособления. Правила хранения материалов. Техника безопасности.</w:t>
      </w:r>
    </w:p>
    <w:p w:rsidR="001A5CED" w:rsidRPr="003B7E0C" w:rsidRDefault="001A5CED" w:rsidP="009F74B3">
      <w:pPr>
        <w:rPr>
          <w:rFonts w:ascii="Times New Roman" w:hAnsi="Times New Roman"/>
          <w:sz w:val="28"/>
          <w:szCs w:val="28"/>
        </w:rPr>
      </w:pPr>
      <w:r w:rsidRPr="00173F69">
        <w:rPr>
          <w:rFonts w:ascii="Times New Roman" w:hAnsi="Times New Roman"/>
          <w:b/>
          <w:bCs/>
          <w:sz w:val="28"/>
          <w:szCs w:val="28"/>
        </w:rPr>
        <w:t xml:space="preserve"> </w:t>
      </w:r>
      <w:r w:rsidRPr="00173F69">
        <w:rPr>
          <w:rFonts w:ascii="Times New Roman" w:hAnsi="Times New Roman"/>
          <w:b/>
          <w:i/>
          <w:sz w:val="28"/>
          <w:szCs w:val="28"/>
        </w:rPr>
        <w:t xml:space="preserve">Практика </w:t>
      </w:r>
      <w:r w:rsidRPr="00173F69">
        <w:rPr>
          <w:rFonts w:ascii="Times New Roman" w:hAnsi="Times New Roman"/>
          <w:bCs/>
          <w:sz w:val="28"/>
          <w:szCs w:val="28"/>
        </w:rPr>
        <w:t>Составление эскизов поделок. Приготовление теста. Лепка изделия. Раскраска изделия.</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9F74B3" w:rsidRPr="00DD5BD2" w:rsidRDefault="009F74B3" w:rsidP="009F74B3">
      <w:pPr>
        <w:spacing w:after="0" w:line="240" w:lineRule="auto"/>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9F74B3" w:rsidRPr="00DD5BD2" w:rsidRDefault="009F74B3" w:rsidP="009F74B3">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9F74B3" w:rsidRPr="00AB4E96" w:rsidRDefault="009F74B3" w:rsidP="009F74B3">
      <w:pPr>
        <w:spacing w:after="0" w:line="240" w:lineRule="auto"/>
        <w:rPr>
          <w:rFonts w:ascii="Times New Roman" w:hAnsi="Times New Roman"/>
          <w:sz w:val="28"/>
          <w:szCs w:val="28"/>
        </w:rPr>
      </w:pP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9F74B3" w:rsidRPr="00DD5BD2" w:rsidRDefault="009F74B3" w:rsidP="009F74B3">
      <w:pPr>
        <w:spacing w:after="0" w:line="240" w:lineRule="auto"/>
        <w:rPr>
          <w:rFonts w:ascii="Times New Roman" w:hAnsi="Times New Roman"/>
          <w:b/>
          <w:sz w:val="28"/>
          <w:szCs w:val="28"/>
        </w:rPr>
      </w:pPr>
      <w:r w:rsidRPr="00DD5BD2">
        <w:rPr>
          <w:rFonts w:ascii="Times New Roman" w:hAnsi="Times New Roman"/>
          <w:b/>
          <w:sz w:val="28"/>
          <w:szCs w:val="28"/>
        </w:rPr>
        <w:t>Итоговое занятие.</w:t>
      </w:r>
    </w:p>
    <w:p w:rsidR="009F74B3" w:rsidRPr="00DD5BD2" w:rsidRDefault="009F74B3" w:rsidP="009F74B3">
      <w:pPr>
        <w:spacing w:after="0" w:line="240" w:lineRule="auto"/>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9F74B3" w:rsidRPr="00DD5BD2" w:rsidRDefault="009F74B3" w:rsidP="009F74B3">
      <w:pPr>
        <w:spacing w:after="0" w:line="240" w:lineRule="auto"/>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3 год обучения –</w:t>
      </w:r>
      <w:r w:rsidRPr="00DD5BD2">
        <w:rPr>
          <w:rFonts w:ascii="Times New Roman" w:hAnsi="Times New Roman"/>
          <w:sz w:val="28"/>
          <w:szCs w:val="28"/>
        </w:rPr>
        <w:t xml:space="preserve"> (Стартовый уровень)</w:t>
      </w:r>
      <w:r w:rsidRPr="00DD5BD2">
        <w:rPr>
          <w:rFonts w:ascii="Times New Roman" w:hAnsi="Times New Roman"/>
          <w:b/>
          <w:sz w:val="28"/>
          <w:szCs w:val="28"/>
        </w:rPr>
        <w:t xml:space="preserve">, </w:t>
      </w:r>
      <w:r w:rsidRPr="00DD5BD2">
        <w:rPr>
          <w:rFonts w:ascii="Times New Roman" w:hAnsi="Times New Roman"/>
          <w:sz w:val="28"/>
          <w:szCs w:val="28"/>
        </w:rPr>
        <w:t xml:space="preserve">для обучающихся  </w:t>
      </w:r>
      <w:r w:rsidRPr="00DD5BD2">
        <w:rPr>
          <w:rFonts w:ascii="Times New Roman" w:hAnsi="Times New Roman"/>
          <w:b/>
          <w:sz w:val="28"/>
          <w:szCs w:val="28"/>
        </w:rPr>
        <w:t>7-8</w:t>
      </w:r>
      <w:r w:rsidR="009F74B3">
        <w:rPr>
          <w:rFonts w:ascii="Times New Roman" w:hAnsi="Times New Roman"/>
          <w:b/>
          <w:sz w:val="28"/>
          <w:szCs w:val="28"/>
        </w:rPr>
        <w:t xml:space="preserve"> </w:t>
      </w:r>
      <w:r w:rsidRPr="00DD5BD2">
        <w:rPr>
          <w:rFonts w:ascii="Times New Roman" w:hAnsi="Times New Roman"/>
          <w:b/>
          <w:sz w:val="28"/>
          <w:szCs w:val="28"/>
        </w:rPr>
        <w:t>лет</w:t>
      </w:r>
    </w:p>
    <w:tbl>
      <w:tblPr>
        <w:tblpPr w:leftFromText="180" w:rightFromText="180" w:vertAnchor="text" w:horzAnchor="margin"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791"/>
        <w:gridCol w:w="850"/>
        <w:gridCol w:w="709"/>
        <w:gridCol w:w="709"/>
        <w:gridCol w:w="3685"/>
      </w:tblGrid>
      <w:tr w:rsidR="001D00F9" w:rsidRPr="0033548F" w:rsidTr="00390AD6">
        <w:tc>
          <w:tcPr>
            <w:tcW w:w="578"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lastRenderedPageBreak/>
              <w:t>№</w:t>
            </w:r>
          </w:p>
        </w:tc>
        <w:tc>
          <w:tcPr>
            <w:tcW w:w="2791"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Наименование</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разделов и тем.</w:t>
            </w:r>
          </w:p>
        </w:tc>
        <w:tc>
          <w:tcPr>
            <w:tcW w:w="2268" w:type="dxa"/>
            <w:gridSpan w:val="3"/>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Количество часов</w:t>
            </w:r>
          </w:p>
        </w:tc>
        <w:tc>
          <w:tcPr>
            <w:tcW w:w="3685" w:type="dxa"/>
            <w:vMerge w:val="restart"/>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Форма аттестации</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(контроля)</w:t>
            </w:r>
          </w:p>
        </w:tc>
      </w:tr>
      <w:tr w:rsidR="001D00F9" w:rsidRPr="0033548F" w:rsidTr="00390AD6">
        <w:trPr>
          <w:cantSplit/>
          <w:trHeight w:val="1650"/>
        </w:trPr>
        <w:tc>
          <w:tcPr>
            <w:tcW w:w="578" w:type="dxa"/>
            <w:vMerge/>
          </w:tcPr>
          <w:p w:rsidR="001D00F9" w:rsidRPr="0033548F" w:rsidRDefault="001D00F9" w:rsidP="00390AD6">
            <w:pPr>
              <w:spacing w:after="0" w:line="240" w:lineRule="auto"/>
              <w:rPr>
                <w:rFonts w:ascii="Times New Roman" w:hAnsi="Times New Roman"/>
                <w:b/>
                <w:sz w:val="28"/>
                <w:szCs w:val="28"/>
              </w:rPr>
            </w:pPr>
          </w:p>
        </w:tc>
        <w:tc>
          <w:tcPr>
            <w:tcW w:w="2791" w:type="dxa"/>
            <w:vMerge/>
          </w:tcPr>
          <w:p w:rsidR="001D00F9" w:rsidRPr="0033548F" w:rsidRDefault="001D00F9" w:rsidP="00390AD6">
            <w:pPr>
              <w:spacing w:after="0" w:line="240" w:lineRule="auto"/>
              <w:rPr>
                <w:rFonts w:ascii="Times New Roman" w:hAnsi="Times New Roman"/>
                <w:b/>
                <w:sz w:val="28"/>
                <w:szCs w:val="28"/>
              </w:rPr>
            </w:pPr>
          </w:p>
        </w:tc>
        <w:tc>
          <w:tcPr>
            <w:tcW w:w="850" w:type="dxa"/>
            <w:textDirection w:val="btLr"/>
          </w:tcPr>
          <w:p w:rsidR="001D00F9" w:rsidRPr="0033548F" w:rsidRDefault="001D00F9" w:rsidP="00390AD6">
            <w:pPr>
              <w:spacing w:after="0" w:line="240" w:lineRule="auto"/>
              <w:ind w:left="113" w:right="113"/>
              <w:rPr>
                <w:rFonts w:ascii="Times New Roman" w:hAnsi="Times New Roman"/>
                <w:b/>
                <w:sz w:val="28"/>
                <w:szCs w:val="28"/>
              </w:rPr>
            </w:pPr>
            <w:r w:rsidRPr="0033548F">
              <w:rPr>
                <w:rFonts w:ascii="Times New Roman" w:hAnsi="Times New Roman"/>
                <w:b/>
                <w:sz w:val="28"/>
                <w:szCs w:val="28"/>
              </w:rPr>
              <w:t>Всего</w:t>
            </w:r>
          </w:p>
        </w:tc>
        <w:tc>
          <w:tcPr>
            <w:tcW w:w="709" w:type="dxa"/>
            <w:textDirection w:val="btLr"/>
          </w:tcPr>
          <w:p w:rsidR="001D00F9" w:rsidRPr="0033548F" w:rsidRDefault="001D00F9" w:rsidP="00390AD6">
            <w:pPr>
              <w:spacing w:after="0" w:line="240" w:lineRule="auto"/>
              <w:ind w:left="113" w:right="113"/>
              <w:rPr>
                <w:rFonts w:ascii="Times New Roman" w:hAnsi="Times New Roman"/>
                <w:b/>
                <w:sz w:val="28"/>
                <w:szCs w:val="28"/>
              </w:rPr>
            </w:pPr>
            <w:r w:rsidRPr="0033548F">
              <w:rPr>
                <w:rFonts w:ascii="Times New Roman" w:hAnsi="Times New Roman"/>
                <w:b/>
                <w:sz w:val="28"/>
                <w:szCs w:val="28"/>
              </w:rPr>
              <w:t>Теория</w:t>
            </w:r>
          </w:p>
        </w:tc>
        <w:tc>
          <w:tcPr>
            <w:tcW w:w="709" w:type="dxa"/>
            <w:textDirection w:val="btLr"/>
          </w:tcPr>
          <w:p w:rsidR="001D00F9" w:rsidRPr="0033548F" w:rsidRDefault="001D00F9" w:rsidP="00390AD6">
            <w:pPr>
              <w:spacing w:after="0" w:line="240" w:lineRule="auto"/>
              <w:ind w:left="113" w:right="113"/>
              <w:rPr>
                <w:rFonts w:ascii="Times New Roman" w:hAnsi="Times New Roman"/>
                <w:b/>
                <w:sz w:val="28"/>
                <w:szCs w:val="28"/>
              </w:rPr>
            </w:pPr>
            <w:r w:rsidRPr="0033548F">
              <w:rPr>
                <w:rFonts w:ascii="Times New Roman" w:hAnsi="Times New Roman"/>
                <w:b/>
                <w:sz w:val="28"/>
                <w:szCs w:val="28"/>
              </w:rPr>
              <w:t>Практика</w:t>
            </w:r>
          </w:p>
        </w:tc>
        <w:tc>
          <w:tcPr>
            <w:tcW w:w="3685" w:type="dxa"/>
            <w:vMerge/>
          </w:tcPr>
          <w:p w:rsidR="001D00F9" w:rsidRPr="0033548F" w:rsidRDefault="001D00F9" w:rsidP="00390AD6">
            <w:pPr>
              <w:spacing w:after="0" w:line="240" w:lineRule="auto"/>
              <w:rPr>
                <w:rFonts w:ascii="Times New Roman" w:hAnsi="Times New Roman"/>
                <w:b/>
                <w:sz w:val="28"/>
                <w:szCs w:val="28"/>
              </w:rPr>
            </w:pP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Введение в образовательную программу</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685"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Cs/>
                <w:sz w:val="28"/>
                <w:szCs w:val="28"/>
              </w:rPr>
              <w:t>Наблюдение, анкетирование.</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«Бумагопластика»</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 xml:space="preserve"> Практика: выполнение практической работы. Выставка – конкурс</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«Мягкая игрушка»</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мини -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4</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«Бисерное царство»</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34</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31</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5</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«Цветочная сказка»</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Практика: выполнение практической работы</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«Чудеса природы»</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Практика: мини - выставка</w:t>
            </w:r>
          </w:p>
        </w:tc>
      </w:tr>
      <w:tr w:rsidR="001D00F9" w:rsidRPr="0033548F" w:rsidTr="00390AD6">
        <w:trPr>
          <w:trHeight w:val="720"/>
        </w:trPr>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7</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«Удивительная мозаика»</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8</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«Тесто - пластика»</w:t>
            </w:r>
          </w:p>
          <w:p w:rsidR="001D00F9" w:rsidRPr="0033548F" w:rsidRDefault="001D00F9" w:rsidP="00390AD6">
            <w:pPr>
              <w:spacing w:after="0" w:line="240" w:lineRule="auto"/>
              <w:rPr>
                <w:rFonts w:ascii="Times New Roman" w:hAnsi="Times New Roman"/>
                <w:sz w:val="28"/>
                <w:szCs w:val="28"/>
              </w:rPr>
            </w:pP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27</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3685"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мини - 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9</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Первичная диагностика Промежуточная, итоговая аттестации</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3685" w:type="dxa"/>
          </w:tcPr>
          <w:p w:rsidR="001D00F9" w:rsidRPr="00DD5BD2" w:rsidRDefault="001D00F9" w:rsidP="00390AD6">
            <w:pPr>
              <w:pStyle w:val="a3"/>
              <w:rPr>
                <w:rFonts w:ascii="Times New Roman" w:hAnsi="Times New Roman"/>
                <w:sz w:val="28"/>
                <w:szCs w:val="28"/>
                <w:lang w:eastAsia="ru-RU"/>
              </w:rPr>
            </w:pPr>
            <w:r w:rsidRPr="00DD5BD2">
              <w:rPr>
                <w:rFonts w:ascii="Times New Roman" w:hAnsi="Times New Roman"/>
                <w:i/>
                <w:sz w:val="28"/>
                <w:szCs w:val="28"/>
                <w:lang w:eastAsia="ru-RU"/>
              </w:rPr>
              <w:t>.</w:t>
            </w:r>
            <w:r w:rsidRPr="00DD5BD2">
              <w:rPr>
                <w:rFonts w:ascii="Times New Roman" w:hAnsi="Times New Roman"/>
                <w:sz w:val="28"/>
                <w:szCs w:val="28"/>
                <w:lang w:eastAsia="ru-RU"/>
              </w:rPr>
              <w:t>Контроль 8знаний при помощи игры – викторины, кроссворда, теста и т.д.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выставка</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w:t>
            </w:r>
            <w:r w:rsidR="007658F7" w:rsidRPr="0033548F">
              <w:rPr>
                <w:rFonts w:ascii="Times New Roman" w:hAnsi="Times New Roman"/>
                <w:b/>
                <w:sz w:val="28"/>
                <w:szCs w:val="28"/>
              </w:rPr>
              <w:t>0</w:t>
            </w:r>
          </w:p>
        </w:tc>
        <w:tc>
          <w:tcPr>
            <w:tcW w:w="2791"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Итоговые занятия</w:t>
            </w:r>
          </w:p>
        </w:tc>
        <w:tc>
          <w:tcPr>
            <w:tcW w:w="85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14</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14</w:t>
            </w:r>
          </w:p>
        </w:tc>
        <w:tc>
          <w:tcPr>
            <w:tcW w:w="3685"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Итоговая выставка. Творческий отчет «Страна мастеров»</w:t>
            </w:r>
          </w:p>
        </w:tc>
      </w:tr>
      <w:tr w:rsidR="001D00F9" w:rsidRPr="0033548F" w:rsidTr="00390AD6">
        <w:tc>
          <w:tcPr>
            <w:tcW w:w="578" w:type="dxa"/>
          </w:tcPr>
          <w:p w:rsidR="001D00F9" w:rsidRPr="0033548F" w:rsidRDefault="001D00F9" w:rsidP="00390AD6">
            <w:pPr>
              <w:spacing w:after="0" w:line="240" w:lineRule="auto"/>
              <w:rPr>
                <w:rFonts w:ascii="Times New Roman" w:hAnsi="Times New Roman"/>
                <w:b/>
                <w:sz w:val="28"/>
                <w:szCs w:val="28"/>
              </w:rPr>
            </w:pPr>
          </w:p>
        </w:tc>
        <w:tc>
          <w:tcPr>
            <w:tcW w:w="2791"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Итого:</w:t>
            </w:r>
          </w:p>
        </w:tc>
        <w:tc>
          <w:tcPr>
            <w:tcW w:w="850" w:type="dxa"/>
          </w:tcPr>
          <w:p w:rsidR="001D00F9" w:rsidRPr="0033548F" w:rsidRDefault="007658F7" w:rsidP="00390AD6">
            <w:pPr>
              <w:spacing w:after="0" w:line="240" w:lineRule="auto"/>
              <w:rPr>
                <w:rFonts w:ascii="Times New Roman" w:hAnsi="Times New Roman"/>
                <w:b/>
                <w:sz w:val="28"/>
                <w:szCs w:val="28"/>
              </w:rPr>
            </w:pPr>
            <w:r w:rsidRPr="0033548F">
              <w:rPr>
                <w:rFonts w:ascii="Times New Roman" w:hAnsi="Times New Roman"/>
                <w:b/>
                <w:sz w:val="28"/>
                <w:szCs w:val="28"/>
              </w:rPr>
              <w:t>216</w:t>
            </w:r>
            <w:r w:rsidR="001D00F9" w:rsidRPr="0033548F">
              <w:rPr>
                <w:rFonts w:ascii="Times New Roman" w:hAnsi="Times New Roman"/>
                <w:b/>
                <w:sz w:val="28"/>
                <w:szCs w:val="28"/>
              </w:rPr>
              <w:t>ч</w:t>
            </w:r>
          </w:p>
        </w:tc>
        <w:tc>
          <w:tcPr>
            <w:tcW w:w="70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22ч</w:t>
            </w:r>
          </w:p>
        </w:tc>
        <w:tc>
          <w:tcPr>
            <w:tcW w:w="709" w:type="dxa"/>
          </w:tcPr>
          <w:p w:rsidR="001D00F9" w:rsidRPr="0033548F" w:rsidRDefault="007658F7" w:rsidP="00390AD6">
            <w:pPr>
              <w:spacing w:after="0" w:line="240" w:lineRule="auto"/>
              <w:rPr>
                <w:rFonts w:ascii="Times New Roman" w:hAnsi="Times New Roman"/>
                <w:b/>
                <w:sz w:val="28"/>
                <w:szCs w:val="28"/>
              </w:rPr>
            </w:pPr>
            <w:r w:rsidRPr="0033548F">
              <w:rPr>
                <w:rFonts w:ascii="Times New Roman" w:hAnsi="Times New Roman"/>
                <w:b/>
                <w:sz w:val="28"/>
                <w:szCs w:val="28"/>
              </w:rPr>
              <w:t>194</w:t>
            </w:r>
          </w:p>
        </w:tc>
        <w:tc>
          <w:tcPr>
            <w:tcW w:w="3685" w:type="dxa"/>
          </w:tcPr>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bCs/>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Содержание 3 года (Стартового уровня)</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1D00F9" w:rsidRPr="00DD5BD2" w:rsidRDefault="001D00F9" w:rsidP="001D00F9">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w:t>
      </w:r>
    </w:p>
    <w:p w:rsidR="001D00F9" w:rsidRPr="00DD5BD2" w:rsidRDefault="001D00F9" w:rsidP="001D00F9">
      <w:pPr>
        <w:spacing w:after="0" w:line="240" w:lineRule="auto"/>
        <w:rPr>
          <w:rFonts w:ascii="Times New Roman" w:hAnsi="Times New Roman"/>
          <w:b/>
          <w:color w:val="FF0000"/>
          <w:sz w:val="28"/>
          <w:szCs w:val="28"/>
        </w:rPr>
      </w:pPr>
      <w:r w:rsidRPr="00DD5BD2">
        <w:rPr>
          <w:rFonts w:ascii="Times New Roman" w:hAnsi="Times New Roman"/>
          <w:sz w:val="28"/>
          <w:szCs w:val="28"/>
        </w:rPr>
        <w:lastRenderedPageBreak/>
        <w:t>Изготовление (из бумаги и картона) поделок на свободную тему.</w:t>
      </w:r>
      <w:r w:rsidRPr="00DD5BD2">
        <w:rPr>
          <w:rFonts w:ascii="Times New Roman" w:hAnsi="Times New Roman"/>
          <w:color w:val="FF0000"/>
          <w:sz w:val="28"/>
          <w:szCs w:val="28"/>
        </w:rPr>
        <w:t xml:space="preserve"> </w:t>
      </w:r>
      <w:r w:rsidRPr="00DD5BD2">
        <w:rPr>
          <w:rFonts w:ascii="Times New Roman" w:hAnsi="Times New Roman"/>
          <w:b/>
          <w:sz w:val="28"/>
          <w:szCs w:val="28"/>
        </w:rPr>
        <w:t>Бумагопластика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История возникновения искусства оригами. Виды и техники выполнения. Инструменты и приспособления для работы с бумагой (ножницы, карандаш,  линейка, кисти,  и др.). Правила пользования ими и правила безопасной работы. Организация рабочего места.</w:t>
      </w:r>
    </w:p>
    <w:p w:rsidR="001D00F9" w:rsidRPr="00DD5BD2" w:rsidRDefault="001D00F9" w:rsidP="001D00F9">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Выполнение плоских и объемных изделий из цветной бумаги: открытки, цветы, объёмные картины  и  т. д.</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Мягкая игрушка</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Виды игрушек, история возникновения игрушки. </w:t>
      </w:r>
      <w:r w:rsidRPr="00DD5BD2">
        <w:rPr>
          <w:rFonts w:ascii="Times New Roman" w:hAnsi="Times New Roman"/>
          <w:sz w:val="28"/>
          <w:szCs w:val="28"/>
          <w:shd w:val="clear" w:color="auto" w:fill="FFFFFF"/>
        </w:rPr>
        <w:t>Правила раскроя, соединения и оформления деталей игрушки</w:t>
      </w:r>
      <w:r w:rsidRPr="00DD5BD2">
        <w:rPr>
          <w:rFonts w:ascii="Times New Roman" w:hAnsi="Times New Roman"/>
          <w:bCs/>
          <w:sz w:val="28"/>
          <w:szCs w:val="28"/>
        </w:rPr>
        <w:t>. Последовательность  изготовления полу - плоской игрушки.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 Значение и назначение  дом</w:t>
      </w:r>
      <w:r w:rsidR="00F81E3E">
        <w:rPr>
          <w:rFonts w:ascii="Times New Roman" w:hAnsi="Times New Roman"/>
          <w:bCs/>
          <w:sz w:val="28"/>
          <w:szCs w:val="28"/>
        </w:rPr>
        <w:t xml:space="preserve">ашнего оберега, талисмана. Виды </w:t>
      </w:r>
      <w:r w:rsidRPr="00DD5BD2">
        <w:rPr>
          <w:rFonts w:ascii="Times New Roman" w:hAnsi="Times New Roman"/>
          <w:bCs/>
          <w:sz w:val="28"/>
          <w:szCs w:val="28"/>
        </w:rPr>
        <w:t xml:space="preserve"> ручных швов</w:t>
      </w:r>
      <w:r w:rsidRPr="00DD5BD2">
        <w:rPr>
          <w:rFonts w:ascii="Times New Roman" w:hAnsi="Times New Roman"/>
          <w:sz w:val="28"/>
          <w:szCs w:val="28"/>
        </w:rPr>
        <w:t xml:space="preserve">  и их классификация. Шов «вперёд иголкой». Шов «назад иголкой». Шов  «потайной». Шов «петельный</w:t>
      </w:r>
      <w:r w:rsidRPr="00DD5BD2">
        <w:rPr>
          <w:rFonts w:ascii="Times New Roman" w:hAnsi="Times New Roman"/>
          <w:bCs/>
          <w:sz w:val="28"/>
          <w:szCs w:val="28"/>
        </w:rPr>
        <w:t>. Техники и приемы декора. Инструменты и материалы. Техника безопасности:</w:t>
      </w:r>
      <w:r w:rsidRPr="00DD5BD2">
        <w:rPr>
          <w:rStyle w:val="c0"/>
          <w:rFonts w:ascii="Times New Roman" w:hAnsi="Times New Roman"/>
          <w:sz w:val="28"/>
          <w:szCs w:val="28"/>
        </w:rPr>
        <w:t> Основы безопасного труда на занятиях. Инструменты и приспособления.  Правила при работе с ножницами, иголками, булавками, электроутюгом, клеем, мехом. Способы закрепления нитей</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Шов «вперёд иголкой». Шов «назад иголкой». Шов  «потайной». Шов «петельный»</w:t>
      </w:r>
      <w:r w:rsidRPr="00DD5BD2">
        <w:rPr>
          <w:rFonts w:ascii="Times New Roman" w:hAnsi="Times New Roman"/>
          <w:bCs/>
          <w:sz w:val="28"/>
          <w:szCs w:val="28"/>
        </w:rPr>
        <w:t xml:space="preserve">. </w:t>
      </w:r>
      <w:r w:rsidR="00173F69">
        <w:rPr>
          <w:rFonts w:ascii="Times New Roman" w:hAnsi="Times New Roman"/>
          <w:bCs/>
          <w:sz w:val="28"/>
          <w:szCs w:val="28"/>
        </w:rPr>
        <w:t>Оберег «Домовё</w:t>
      </w:r>
      <w:r w:rsidRPr="00DD5BD2">
        <w:rPr>
          <w:rFonts w:ascii="Times New Roman" w:hAnsi="Times New Roman"/>
          <w:bCs/>
          <w:sz w:val="28"/>
          <w:szCs w:val="28"/>
        </w:rPr>
        <w:t>нок»</w:t>
      </w:r>
    </w:p>
    <w:p w:rsidR="001D00F9"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«Бисерное царство»</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b/>
          <w:i/>
          <w:sz w:val="28"/>
          <w:szCs w:val="28"/>
        </w:rPr>
        <w:t>Теория:</w:t>
      </w:r>
      <w:r w:rsidRPr="00F03676">
        <w:rPr>
          <w:rFonts w:ascii="Times New Roman" w:hAnsi="Times New Roman"/>
          <w:bCs/>
          <w:sz w:val="28"/>
          <w:szCs w:val="28"/>
        </w:rPr>
        <w:t xml:space="preserve"> </w:t>
      </w:r>
      <w:r w:rsidRPr="00DD5BD2">
        <w:rPr>
          <w:rFonts w:ascii="Times New Roman" w:hAnsi="Times New Roman"/>
          <w:bCs/>
          <w:sz w:val="28"/>
          <w:szCs w:val="28"/>
        </w:rPr>
        <w:t>История возникновения  стекла, бисера, бисероплетения</w:t>
      </w:r>
      <w:r w:rsidRPr="00DD5BD2">
        <w:rPr>
          <w:rFonts w:ascii="Times New Roman" w:hAnsi="Times New Roman"/>
          <w:sz w:val="28"/>
          <w:szCs w:val="28"/>
        </w:rPr>
        <w:t>. Инструменты и материалы. О</w:t>
      </w:r>
      <w:r w:rsidRPr="00DD5BD2">
        <w:rPr>
          <w:rFonts w:ascii="Times New Roman" w:hAnsi="Times New Roman"/>
          <w:sz w:val="28"/>
          <w:szCs w:val="28"/>
          <w:shd w:val="clear" w:color="auto" w:fill="FFFFFF"/>
        </w:rPr>
        <w:t>знакомление с техникой безопас</w:t>
      </w:r>
      <w:r w:rsidR="00BB6B97">
        <w:rPr>
          <w:rFonts w:ascii="Times New Roman" w:hAnsi="Times New Roman"/>
          <w:sz w:val="28"/>
          <w:szCs w:val="28"/>
          <w:shd w:val="clear" w:color="auto" w:fill="FFFFFF"/>
        </w:rPr>
        <w:t xml:space="preserve">ности при работе с проволокой. </w:t>
      </w:r>
      <w:r w:rsidR="001E3382">
        <w:rPr>
          <w:rFonts w:ascii="Times New Roman" w:hAnsi="Times New Roman"/>
          <w:sz w:val="28"/>
          <w:szCs w:val="28"/>
          <w:shd w:val="clear" w:color="auto" w:fill="FFFFFF"/>
        </w:rPr>
        <w:t>.</w:t>
      </w:r>
      <w:r w:rsidRPr="00DD5BD2">
        <w:rPr>
          <w:rFonts w:ascii="Times New Roman" w:hAnsi="Times New Roman"/>
          <w:sz w:val="28"/>
          <w:szCs w:val="28"/>
          <w:shd w:val="clear" w:color="auto" w:fill="FFFFFF"/>
        </w:rPr>
        <w:t xml:space="preserve">Ознакомление с понятиями теории композиции: ритм, симметрия, повторение знаний о цветовых сочетаниях. </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 xml:space="preserve">Практика: </w:t>
      </w:r>
      <w:r w:rsidRPr="00F03676">
        <w:rPr>
          <w:rFonts w:ascii="Times New Roman" w:hAnsi="Times New Roman"/>
          <w:sz w:val="28"/>
          <w:szCs w:val="28"/>
        </w:rPr>
        <w:t>Выполнение панно «Букет</w:t>
      </w:r>
      <w:r>
        <w:rPr>
          <w:rFonts w:ascii="Times New Roman" w:hAnsi="Times New Roman"/>
          <w:sz w:val="28"/>
          <w:szCs w:val="28"/>
        </w:rPr>
        <w:t xml:space="preserve">а </w:t>
      </w:r>
      <w:r w:rsidRPr="00F03676">
        <w:rPr>
          <w:rFonts w:ascii="Times New Roman" w:hAnsi="Times New Roman"/>
          <w:sz w:val="28"/>
          <w:szCs w:val="28"/>
        </w:rPr>
        <w:t xml:space="preserve"> цветов и бабочка</w:t>
      </w:r>
      <w:r w:rsidRPr="00DD5BD2">
        <w:rPr>
          <w:rFonts w:ascii="Times New Roman" w:hAnsi="Times New Roman"/>
          <w:b/>
          <w:i/>
          <w:sz w:val="28"/>
          <w:szCs w:val="28"/>
        </w:rPr>
        <w:t>»</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«Цветочная сказка»</w:t>
      </w:r>
    </w:p>
    <w:p w:rsidR="001D00F9" w:rsidRPr="003B7E0C"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3B7E0C">
        <w:rPr>
          <w:rFonts w:ascii="Times New Roman" w:hAnsi="Times New Roman"/>
          <w:sz w:val="28"/>
          <w:szCs w:val="28"/>
        </w:rPr>
        <w:t>Техника выполнения объёмных цветов георгин и хризантем из офисной цветной бумаги. Виды и приёмы изготовления. Материалы и инструменты. Техника безопасности при работе с инструментами.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r w:rsidRPr="003B7E0C">
        <w:rPr>
          <w:rFonts w:ascii="Times New Roman" w:hAnsi="Times New Roman"/>
          <w:sz w:val="28"/>
          <w:szCs w:val="28"/>
        </w:rPr>
        <w:t>Выполнение панно «Цветочная фантазия»</w:t>
      </w:r>
      <w:r w:rsidRPr="00DD5BD2">
        <w:rPr>
          <w:rFonts w:ascii="Times New Roman" w:hAnsi="Times New Roman"/>
          <w:i/>
          <w:sz w:val="28"/>
          <w:szCs w:val="28"/>
        </w:rPr>
        <w:t xml:space="preserve"> </w:t>
      </w:r>
    </w:p>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«Чудеса природы»</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Cs/>
          <w:sz w:val="28"/>
          <w:szCs w:val="28"/>
        </w:rPr>
        <w:t>Техники и приемы декора</w:t>
      </w:r>
      <w:r w:rsidRPr="00DD5BD2">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1D00F9" w:rsidRPr="00DD5BD2" w:rsidRDefault="001D00F9" w:rsidP="001D00F9">
      <w:pPr>
        <w:rPr>
          <w:rFonts w:ascii="Times New Roman" w:hAnsi="Times New Roman"/>
          <w:b/>
          <w:bCs/>
          <w:sz w:val="28"/>
          <w:szCs w:val="28"/>
        </w:rPr>
      </w:pPr>
      <w:r w:rsidRPr="00DD5BD2">
        <w:rPr>
          <w:rFonts w:ascii="Times New Roman" w:hAnsi="Times New Roman"/>
          <w:b/>
          <w:bCs/>
          <w:sz w:val="28"/>
          <w:szCs w:val="28"/>
        </w:rPr>
        <w:t>Практика</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 xml:space="preserve">Оформление изделия. Выполнение изделий из природного материала </w:t>
      </w:r>
      <w:r w:rsidRPr="00DD5BD2">
        <w:rPr>
          <w:rFonts w:ascii="Times New Roman" w:hAnsi="Times New Roman"/>
          <w:b/>
          <w:i/>
          <w:sz w:val="28"/>
          <w:szCs w:val="28"/>
        </w:rPr>
        <w:t xml:space="preserve"> </w:t>
      </w:r>
      <w:r w:rsidRPr="00DD5BD2">
        <w:rPr>
          <w:rFonts w:ascii="Times New Roman" w:hAnsi="Times New Roman"/>
          <w:i/>
          <w:sz w:val="28"/>
          <w:szCs w:val="28"/>
        </w:rPr>
        <w:t>композиция из ракушек и камушек.</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lastRenderedPageBreak/>
        <w:t>«Удивительная мозаика»</w:t>
      </w:r>
    </w:p>
    <w:p w:rsidR="001D00F9" w:rsidRPr="003B7E0C" w:rsidRDefault="001D00F9" w:rsidP="003B7E0C">
      <w:pPr>
        <w:pStyle w:val="a5"/>
        <w:ind w:left="0"/>
        <w:rPr>
          <w:bCs/>
          <w:sz w:val="28"/>
          <w:szCs w:val="28"/>
        </w:rPr>
      </w:pPr>
      <w:r w:rsidRPr="003B7E0C">
        <w:rPr>
          <w:b/>
          <w:sz w:val="28"/>
          <w:szCs w:val="28"/>
        </w:rPr>
        <w:t>Теория.</w:t>
      </w:r>
      <w:r w:rsidRPr="00DD5BD2">
        <w:rPr>
          <w:sz w:val="28"/>
          <w:szCs w:val="28"/>
        </w:rPr>
        <w:t xml:space="preserve"> </w:t>
      </w:r>
      <w:r w:rsidR="003B7E0C">
        <w:rPr>
          <w:sz w:val="28"/>
          <w:szCs w:val="28"/>
        </w:rPr>
        <w:t xml:space="preserve"> </w:t>
      </w:r>
      <w:r w:rsidRPr="00DD5BD2">
        <w:rPr>
          <w:rFonts w:ascii="Times New Roman" w:hAnsi="Times New Roman"/>
          <w:bCs/>
          <w:sz w:val="28"/>
          <w:szCs w:val="28"/>
        </w:rPr>
        <w:t>История возникновения  мозаики из цветного песка.</w:t>
      </w:r>
      <w:r w:rsidRPr="00DD5BD2">
        <w:rPr>
          <w:rFonts w:ascii="Times New Roman" w:hAnsi="Times New Roman"/>
          <w:sz w:val="28"/>
          <w:szCs w:val="28"/>
        </w:rPr>
        <w:t xml:space="preserve"> История появления мозаики, виды и техники. Инструменты и материалы. Техника окрашивания и  создания  мозаики из песка. </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Мозаика из цветного песка</w:t>
      </w:r>
      <w:r w:rsidRPr="00DD5BD2">
        <w:rPr>
          <w:rFonts w:ascii="Times New Roman" w:hAnsi="Times New Roman"/>
          <w:sz w:val="28"/>
          <w:szCs w:val="28"/>
        </w:rPr>
        <w:t xml:space="preserve">. </w:t>
      </w:r>
      <w:r w:rsidRPr="00DD5BD2">
        <w:rPr>
          <w:rFonts w:ascii="Times New Roman" w:hAnsi="Times New Roman"/>
          <w:bCs/>
          <w:sz w:val="28"/>
          <w:szCs w:val="28"/>
        </w:rPr>
        <w:t>Техники и приёмы выполнения  мозаики. Выполнение мозаики из цветного песка.</w:t>
      </w:r>
    </w:p>
    <w:p w:rsidR="001D00F9" w:rsidRPr="006C718D" w:rsidRDefault="001D00F9" w:rsidP="001D00F9">
      <w:pPr>
        <w:rPr>
          <w:rFonts w:ascii="Times New Roman" w:hAnsi="Times New Roman"/>
          <w:b/>
          <w:sz w:val="28"/>
          <w:szCs w:val="28"/>
        </w:rPr>
      </w:pPr>
      <w:r w:rsidRPr="006C718D">
        <w:rPr>
          <w:rFonts w:ascii="Times New Roman" w:hAnsi="Times New Roman"/>
          <w:b/>
          <w:sz w:val="28"/>
          <w:szCs w:val="28"/>
        </w:rPr>
        <w:t>«Тесто - пластика»</w:t>
      </w:r>
    </w:p>
    <w:p w:rsidR="001D00F9" w:rsidRPr="00B50446" w:rsidRDefault="00E25C2C" w:rsidP="001D00F9">
      <w:pPr>
        <w:rPr>
          <w:rFonts w:ascii="Times New Roman" w:hAnsi="Times New Roman"/>
          <w:sz w:val="28"/>
          <w:szCs w:val="28"/>
        </w:rPr>
      </w:pPr>
      <w:r w:rsidRPr="00970E70">
        <w:rPr>
          <w:rFonts w:ascii="Times New Roman" w:hAnsi="Times New Roman"/>
          <w:b/>
          <w:i/>
          <w:sz w:val="28"/>
          <w:szCs w:val="28"/>
        </w:rPr>
        <w:t>Теория:</w:t>
      </w:r>
      <w:r w:rsidRPr="00B50446">
        <w:rPr>
          <w:rFonts w:ascii="Times New Roman" w:hAnsi="Times New Roman"/>
          <w:sz w:val="28"/>
          <w:szCs w:val="28"/>
        </w:rPr>
        <w:t xml:space="preserve"> </w:t>
      </w:r>
      <w:r w:rsidR="00B50446" w:rsidRPr="00B50446">
        <w:rPr>
          <w:rFonts w:ascii="Times New Roman" w:hAnsi="Times New Roman"/>
          <w:sz w:val="28"/>
          <w:szCs w:val="28"/>
        </w:rPr>
        <w:t xml:space="preserve"> «В гостях у сказки»   </w:t>
      </w:r>
      <w:r w:rsidR="006C718D" w:rsidRPr="00B50446">
        <w:rPr>
          <w:rFonts w:ascii="Times New Roman" w:hAnsi="Times New Roman"/>
          <w:sz w:val="28"/>
          <w:szCs w:val="28"/>
        </w:rPr>
        <w:t xml:space="preserve">Чтение сказок. </w:t>
      </w:r>
      <w:r w:rsidR="00B50446" w:rsidRPr="00B50446">
        <w:rPr>
          <w:rFonts w:ascii="Times New Roman" w:hAnsi="Times New Roman"/>
          <w:sz w:val="28"/>
          <w:szCs w:val="28"/>
        </w:rPr>
        <w:t xml:space="preserve">Знакомство с приемами лепки: скатывание прямыми и круговыми движениями; расплющивание, соединение, защипывание, оттягивание, сглаживание, присоединение, прижимание; Вспомнить </w:t>
      </w:r>
      <w:r w:rsidR="00B50446" w:rsidRPr="00B50446">
        <w:rPr>
          <w:rFonts w:ascii="Times New Roman" w:hAnsi="Times New Roman"/>
          <w:bCs/>
          <w:sz w:val="28"/>
          <w:szCs w:val="28"/>
        </w:rPr>
        <w:t>п</w:t>
      </w:r>
      <w:r w:rsidR="001D00F9" w:rsidRPr="00B50446">
        <w:rPr>
          <w:rFonts w:ascii="Times New Roman" w:hAnsi="Times New Roman"/>
          <w:bCs/>
          <w:sz w:val="28"/>
          <w:szCs w:val="28"/>
        </w:rPr>
        <w:t>равила хранения материалов. Техника безопасности.</w:t>
      </w:r>
    </w:p>
    <w:p w:rsidR="001D00F9" w:rsidRPr="00B50446" w:rsidRDefault="001D00F9" w:rsidP="001D00F9">
      <w:pPr>
        <w:spacing w:after="0" w:line="240" w:lineRule="auto"/>
        <w:rPr>
          <w:rFonts w:ascii="Times New Roman" w:hAnsi="Times New Roman"/>
          <w:b/>
          <w:i/>
          <w:sz w:val="28"/>
          <w:szCs w:val="28"/>
        </w:rPr>
      </w:pPr>
      <w:r w:rsidRPr="00B50446">
        <w:rPr>
          <w:rFonts w:ascii="Times New Roman" w:hAnsi="Times New Roman"/>
          <w:b/>
          <w:i/>
          <w:sz w:val="28"/>
          <w:szCs w:val="28"/>
        </w:rPr>
        <w:t>Практика</w:t>
      </w:r>
    </w:p>
    <w:p w:rsidR="004D0904" w:rsidRPr="00B50446" w:rsidRDefault="001D00F9" w:rsidP="004D0904">
      <w:pPr>
        <w:spacing w:after="0" w:line="240" w:lineRule="auto"/>
        <w:rPr>
          <w:rFonts w:ascii="Times New Roman" w:hAnsi="Times New Roman"/>
          <w:bCs/>
          <w:sz w:val="28"/>
          <w:szCs w:val="28"/>
        </w:rPr>
      </w:pPr>
      <w:r w:rsidRPr="00B50446">
        <w:rPr>
          <w:rFonts w:ascii="Times New Roman" w:hAnsi="Times New Roman"/>
          <w:bCs/>
          <w:sz w:val="28"/>
          <w:szCs w:val="28"/>
        </w:rPr>
        <w:t>Составление эскизов поделок. Приготовление теста. Лепка изделия. Раскраска и лакировка  изделия.</w:t>
      </w:r>
    </w:p>
    <w:p w:rsidR="00B50446" w:rsidRPr="00235E6E" w:rsidRDefault="00B50446" w:rsidP="004D0904">
      <w:pPr>
        <w:spacing w:after="0" w:line="240" w:lineRule="auto"/>
        <w:rPr>
          <w:rFonts w:ascii="Times New Roman" w:hAnsi="Times New Roman"/>
          <w:bCs/>
          <w:color w:val="FF0000"/>
          <w:sz w:val="28"/>
          <w:szCs w:val="28"/>
        </w:rPr>
      </w:pPr>
    </w:p>
    <w:p w:rsidR="004D0904" w:rsidRPr="004D0904" w:rsidRDefault="004D0904" w:rsidP="004D0904">
      <w:pPr>
        <w:spacing w:after="0" w:line="240" w:lineRule="auto"/>
        <w:rPr>
          <w:rFonts w:ascii="Times New Roman" w:hAnsi="Times New Roman"/>
          <w:bCs/>
          <w:sz w:val="28"/>
          <w:szCs w:val="28"/>
        </w:rPr>
      </w:pPr>
      <w:r w:rsidRPr="00DD5BD2">
        <w:rPr>
          <w:rFonts w:ascii="Times New Roman" w:hAnsi="Times New Roman"/>
          <w:b/>
          <w:sz w:val="28"/>
          <w:szCs w:val="28"/>
        </w:rPr>
        <w:t xml:space="preserve">3 год обучения </w:t>
      </w:r>
      <w:r w:rsidR="00486368">
        <w:rPr>
          <w:rFonts w:ascii="Times New Roman" w:hAnsi="Times New Roman"/>
          <w:b/>
          <w:bCs/>
          <w:sz w:val="28"/>
          <w:szCs w:val="28"/>
        </w:rPr>
        <w:t xml:space="preserve">- </w:t>
      </w:r>
      <w:r w:rsidRPr="00DD5BD2">
        <w:rPr>
          <w:rFonts w:ascii="Times New Roman" w:hAnsi="Times New Roman"/>
          <w:b/>
          <w:bCs/>
          <w:sz w:val="28"/>
          <w:szCs w:val="28"/>
        </w:rPr>
        <w:t>(Стартового уровня)</w:t>
      </w:r>
      <w:r>
        <w:rPr>
          <w:rFonts w:ascii="Times New Roman" w:hAnsi="Times New Roman"/>
          <w:b/>
          <w:bCs/>
          <w:sz w:val="28"/>
          <w:szCs w:val="28"/>
        </w:rPr>
        <w:t>, для обучающихся с 10-12 лет</w:t>
      </w:r>
    </w:p>
    <w:tbl>
      <w:tblPr>
        <w:tblpPr w:leftFromText="180" w:rightFromText="180" w:vertAnchor="text" w:horzAnchor="margin" w:tblpY="7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216"/>
        <w:gridCol w:w="850"/>
        <w:gridCol w:w="567"/>
        <w:gridCol w:w="709"/>
        <w:gridCol w:w="3402"/>
      </w:tblGrid>
      <w:tr w:rsidR="004D0904" w:rsidRPr="0033548F" w:rsidTr="004D0904">
        <w:tc>
          <w:tcPr>
            <w:tcW w:w="578" w:type="dxa"/>
            <w:vMerge w:val="restart"/>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3216" w:type="dxa"/>
            <w:vMerge w:val="restart"/>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Наименование</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разделов и тем.</w:t>
            </w:r>
          </w:p>
        </w:tc>
        <w:tc>
          <w:tcPr>
            <w:tcW w:w="2126" w:type="dxa"/>
            <w:gridSpan w:val="3"/>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Количество часов</w:t>
            </w:r>
          </w:p>
        </w:tc>
        <w:tc>
          <w:tcPr>
            <w:tcW w:w="3402" w:type="dxa"/>
            <w:vMerge w:val="restart"/>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Форма аттестации</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(контроля)</w:t>
            </w:r>
          </w:p>
        </w:tc>
      </w:tr>
      <w:tr w:rsidR="004D0904" w:rsidRPr="0033548F" w:rsidTr="004D0904">
        <w:trPr>
          <w:cantSplit/>
          <w:trHeight w:val="1645"/>
        </w:trPr>
        <w:tc>
          <w:tcPr>
            <w:tcW w:w="578" w:type="dxa"/>
            <w:vMerge/>
          </w:tcPr>
          <w:p w:rsidR="004D0904" w:rsidRPr="0033548F" w:rsidRDefault="004D0904" w:rsidP="004D0904">
            <w:pPr>
              <w:spacing w:after="0" w:line="240" w:lineRule="auto"/>
              <w:rPr>
                <w:rFonts w:ascii="Times New Roman" w:hAnsi="Times New Roman"/>
                <w:b/>
                <w:sz w:val="28"/>
                <w:szCs w:val="28"/>
              </w:rPr>
            </w:pPr>
          </w:p>
        </w:tc>
        <w:tc>
          <w:tcPr>
            <w:tcW w:w="3216" w:type="dxa"/>
            <w:vMerge/>
          </w:tcPr>
          <w:p w:rsidR="004D0904" w:rsidRPr="0033548F" w:rsidRDefault="004D0904" w:rsidP="004D0904">
            <w:pPr>
              <w:spacing w:after="0" w:line="240" w:lineRule="auto"/>
              <w:rPr>
                <w:rFonts w:ascii="Times New Roman" w:hAnsi="Times New Roman"/>
                <w:b/>
                <w:sz w:val="28"/>
                <w:szCs w:val="28"/>
              </w:rPr>
            </w:pPr>
          </w:p>
        </w:tc>
        <w:tc>
          <w:tcPr>
            <w:tcW w:w="850" w:type="dxa"/>
            <w:textDirection w:val="btLr"/>
          </w:tcPr>
          <w:p w:rsidR="004D0904" w:rsidRPr="0033548F" w:rsidRDefault="004D0904" w:rsidP="004D0904">
            <w:pPr>
              <w:spacing w:after="0" w:line="240" w:lineRule="auto"/>
              <w:ind w:left="113" w:right="113"/>
              <w:rPr>
                <w:rFonts w:ascii="Times New Roman" w:hAnsi="Times New Roman"/>
                <w:b/>
                <w:sz w:val="28"/>
                <w:szCs w:val="28"/>
              </w:rPr>
            </w:pPr>
            <w:r w:rsidRPr="0033548F">
              <w:rPr>
                <w:rFonts w:ascii="Times New Roman" w:hAnsi="Times New Roman"/>
                <w:b/>
                <w:sz w:val="28"/>
                <w:szCs w:val="28"/>
              </w:rPr>
              <w:t>Всего</w:t>
            </w:r>
          </w:p>
        </w:tc>
        <w:tc>
          <w:tcPr>
            <w:tcW w:w="567" w:type="dxa"/>
            <w:textDirection w:val="btLr"/>
          </w:tcPr>
          <w:p w:rsidR="004D0904" w:rsidRPr="0033548F" w:rsidRDefault="004D0904" w:rsidP="004D0904">
            <w:pPr>
              <w:spacing w:after="0" w:line="240" w:lineRule="auto"/>
              <w:ind w:left="113" w:right="113"/>
              <w:rPr>
                <w:rFonts w:ascii="Times New Roman" w:hAnsi="Times New Roman"/>
                <w:b/>
                <w:sz w:val="28"/>
                <w:szCs w:val="28"/>
              </w:rPr>
            </w:pPr>
            <w:r w:rsidRPr="0033548F">
              <w:rPr>
                <w:rFonts w:ascii="Times New Roman" w:hAnsi="Times New Roman"/>
                <w:b/>
                <w:sz w:val="28"/>
                <w:szCs w:val="28"/>
              </w:rPr>
              <w:t>Теория</w:t>
            </w:r>
          </w:p>
        </w:tc>
        <w:tc>
          <w:tcPr>
            <w:tcW w:w="709" w:type="dxa"/>
            <w:textDirection w:val="btLr"/>
          </w:tcPr>
          <w:p w:rsidR="004D0904" w:rsidRPr="0033548F" w:rsidRDefault="004D0904" w:rsidP="004D0904">
            <w:pPr>
              <w:spacing w:after="0" w:line="240" w:lineRule="auto"/>
              <w:ind w:left="113" w:right="113"/>
              <w:rPr>
                <w:rFonts w:ascii="Times New Roman" w:hAnsi="Times New Roman"/>
                <w:b/>
                <w:sz w:val="28"/>
                <w:szCs w:val="28"/>
              </w:rPr>
            </w:pPr>
            <w:r w:rsidRPr="0033548F">
              <w:rPr>
                <w:rFonts w:ascii="Times New Roman" w:hAnsi="Times New Roman"/>
                <w:b/>
                <w:sz w:val="28"/>
                <w:szCs w:val="28"/>
              </w:rPr>
              <w:t>Практика</w:t>
            </w:r>
          </w:p>
        </w:tc>
        <w:tc>
          <w:tcPr>
            <w:tcW w:w="3402" w:type="dxa"/>
            <w:vMerge/>
          </w:tcPr>
          <w:p w:rsidR="004D0904" w:rsidRPr="0033548F" w:rsidRDefault="004D0904" w:rsidP="004D0904">
            <w:pPr>
              <w:spacing w:after="0" w:line="240" w:lineRule="auto"/>
              <w:rPr>
                <w:rFonts w:ascii="Times New Roman" w:hAnsi="Times New Roman"/>
                <w:b/>
                <w:sz w:val="28"/>
                <w:szCs w:val="28"/>
              </w:rPr>
            </w:pP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Введение в образовательную программу</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402"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Cs/>
                <w:sz w:val="28"/>
                <w:szCs w:val="28"/>
              </w:rPr>
              <w:t>Наблюдение, анкетирование.</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«Бумаго-пластика»</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33</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30</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 xml:space="preserve"> Практика: выполнение практической работы. </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«Мягкая игрушка»</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42</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39</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4D0904" w:rsidRPr="0033548F" w:rsidRDefault="004D0904" w:rsidP="004D0904">
            <w:pPr>
              <w:spacing w:after="0" w:line="240" w:lineRule="auto"/>
              <w:rPr>
                <w:rFonts w:ascii="Times New Roman" w:hAnsi="Times New Roman"/>
                <w:b/>
                <w:sz w:val="28"/>
                <w:szCs w:val="28"/>
              </w:rPr>
            </w:pP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4</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«Бисерное царство»</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Теория: тестирование</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5</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«Цветочная сказка»</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15</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4D0904" w:rsidRPr="0033548F" w:rsidRDefault="004D0904" w:rsidP="004D0904">
            <w:pPr>
              <w:spacing w:after="0" w:line="240" w:lineRule="auto"/>
              <w:rPr>
                <w:rFonts w:ascii="Times New Roman" w:hAnsi="Times New Roman"/>
                <w:sz w:val="28"/>
                <w:szCs w:val="28"/>
              </w:rPr>
            </w:pP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«Чудеса природы»</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lastRenderedPageBreak/>
              <w:t>7</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«Удивительная мозаика»</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24</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8</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«Тесто - пластика»</w:t>
            </w:r>
          </w:p>
          <w:p w:rsidR="004D0904" w:rsidRPr="0033548F" w:rsidRDefault="004D0904" w:rsidP="004D0904">
            <w:pPr>
              <w:spacing w:after="0" w:line="240" w:lineRule="auto"/>
              <w:rPr>
                <w:rFonts w:ascii="Times New Roman" w:hAnsi="Times New Roman"/>
                <w:sz w:val="28"/>
                <w:szCs w:val="28"/>
              </w:rPr>
            </w:pP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18</w:t>
            </w:r>
          </w:p>
        </w:tc>
        <w:tc>
          <w:tcPr>
            <w:tcW w:w="3402"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Практика: мини - выставка</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9</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Первичная диагностика Промежуточная, итоговая аттестации</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6</w:t>
            </w:r>
          </w:p>
        </w:tc>
        <w:tc>
          <w:tcPr>
            <w:tcW w:w="3402" w:type="dxa"/>
          </w:tcPr>
          <w:p w:rsidR="004D0904" w:rsidRPr="00DD5BD2" w:rsidRDefault="004D0904" w:rsidP="004D0904">
            <w:pPr>
              <w:pStyle w:val="a3"/>
              <w:rPr>
                <w:rFonts w:ascii="Times New Roman" w:hAnsi="Times New Roman"/>
                <w:sz w:val="28"/>
                <w:szCs w:val="28"/>
                <w:lang w:eastAsia="ru-RU"/>
              </w:rPr>
            </w:pPr>
            <w:r w:rsidRPr="00DD5BD2">
              <w:rPr>
                <w:rFonts w:ascii="Times New Roman" w:hAnsi="Times New Roman"/>
                <w:i/>
                <w:sz w:val="28"/>
                <w:szCs w:val="28"/>
                <w:lang w:eastAsia="ru-RU"/>
              </w:rPr>
              <w:t>.</w:t>
            </w:r>
            <w:r>
              <w:rPr>
                <w:rFonts w:ascii="Times New Roman" w:hAnsi="Times New Roman"/>
                <w:sz w:val="28"/>
                <w:szCs w:val="28"/>
                <w:lang w:eastAsia="ru-RU"/>
              </w:rPr>
              <w:t xml:space="preserve">Контроль  </w:t>
            </w:r>
            <w:r w:rsidRPr="00DD5BD2">
              <w:rPr>
                <w:rFonts w:ascii="Times New Roman" w:hAnsi="Times New Roman"/>
                <w:sz w:val="28"/>
                <w:szCs w:val="28"/>
                <w:lang w:eastAsia="ru-RU"/>
              </w:rPr>
              <w:t>знаний при помощи игры – викторины, кроссворда, теста и т.д.</w:t>
            </w:r>
          </w:p>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выставка</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10</w:t>
            </w:r>
          </w:p>
        </w:tc>
        <w:tc>
          <w:tcPr>
            <w:tcW w:w="3216" w:type="dxa"/>
          </w:tcPr>
          <w:p w:rsidR="004D0904" w:rsidRPr="0033548F" w:rsidRDefault="004D0904" w:rsidP="004D0904">
            <w:pPr>
              <w:spacing w:after="0" w:line="240" w:lineRule="auto"/>
              <w:rPr>
                <w:rFonts w:ascii="Times New Roman" w:hAnsi="Times New Roman"/>
                <w:sz w:val="28"/>
                <w:szCs w:val="28"/>
              </w:rPr>
            </w:pPr>
            <w:r w:rsidRPr="0033548F">
              <w:rPr>
                <w:rFonts w:ascii="Times New Roman" w:hAnsi="Times New Roman"/>
                <w:sz w:val="28"/>
                <w:szCs w:val="28"/>
              </w:rPr>
              <w:t>Итоговые занятия</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w:t>
            </w:r>
          </w:p>
        </w:tc>
        <w:tc>
          <w:tcPr>
            <w:tcW w:w="3402"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sz w:val="28"/>
                <w:szCs w:val="28"/>
              </w:rPr>
              <w:t>Итоговая выставка. Творческий отчет «Страна мастеров»</w:t>
            </w:r>
          </w:p>
        </w:tc>
      </w:tr>
      <w:tr w:rsidR="004D0904" w:rsidRPr="0033548F" w:rsidTr="004D0904">
        <w:tc>
          <w:tcPr>
            <w:tcW w:w="578" w:type="dxa"/>
          </w:tcPr>
          <w:p w:rsidR="004D0904" w:rsidRPr="0033548F" w:rsidRDefault="004D0904" w:rsidP="004D0904">
            <w:pPr>
              <w:spacing w:after="0" w:line="240" w:lineRule="auto"/>
              <w:rPr>
                <w:rFonts w:ascii="Times New Roman" w:hAnsi="Times New Roman"/>
                <w:b/>
                <w:sz w:val="28"/>
                <w:szCs w:val="28"/>
              </w:rPr>
            </w:pPr>
          </w:p>
        </w:tc>
        <w:tc>
          <w:tcPr>
            <w:tcW w:w="3216"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Итого:</w:t>
            </w:r>
          </w:p>
        </w:tc>
        <w:tc>
          <w:tcPr>
            <w:tcW w:w="850"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216</w:t>
            </w:r>
          </w:p>
        </w:tc>
        <w:tc>
          <w:tcPr>
            <w:tcW w:w="567"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22</w:t>
            </w:r>
          </w:p>
        </w:tc>
        <w:tc>
          <w:tcPr>
            <w:tcW w:w="709" w:type="dxa"/>
          </w:tcPr>
          <w:p w:rsidR="004D0904" w:rsidRPr="0033548F" w:rsidRDefault="004D0904" w:rsidP="004D0904">
            <w:pPr>
              <w:spacing w:after="0" w:line="240" w:lineRule="auto"/>
              <w:rPr>
                <w:rFonts w:ascii="Times New Roman" w:hAnsi="Times New Roman"/>
                <w:b/>
                <w:sz w:val="28"/>
                <w:szCs w:val="28"/>
              </w:rPr>
            </w:pPr>
            <w:r w:rsidRPr="0033548F">
              <w:rPr>
                <w:rFonts w:ascii="Times New Roman" w:hAnsi="Times New Roman"/>
                <w:b/>
                <w:sz w:val="28"/>
                <w:szCs w:val="28"/>
              </w:rPr>
              <w:t>194</w:t>
            </w:r>
          </w:p>
        </w:tc>
        <w:tc>
          <w:tcPr>
            <w:tcW w:w="3402" w:type="dxa"/>
          </w:tcPr>
          <w:p w:rsidR="004D0904" w:rsidRPr="0033548F" w:rsidRDefault="004D0904" w:rsidP="004D0904">
            <w:pPr>
              <w:spacing w:after="0" w:line="240" w:lineRule="auto"/>
              <w:rPr>
                <w:rFonts w:ascii="Times New Roman" w:hAnsi="Times New Roman"/>
                <w:b/>
                <w:sz w:val="28"/>
                <w:szCs w:val="28"/>
              </w:rPr>
            </w:pPr>
          </w:p>
        </w:tc>
      </w:tr>
    </w:tbl>
    <w:p w:rsidR="001D00F9" w:rsidRDefault="001D00F9" w:rsidP="001D00F9">
      <w:pPr>
        <w:spacing w:after="0" w:line="240" w:lineRule="auto"/>
        <w:rPr>
          <w:rFonts w:ascii="Times New Roman" w:hAnsi="Times New Roman"/>
          <w:b/>
          <w:bCs/>
          <w:sz w:val="28"/>
          <w:szCs w:val="28"/>
        </w:rPr>
      </w:pPr>
    </w:p>
    <w:p w:rsidR="004D0904" w:rsidRPr="00DD5BD2" w:rsidRDefault="004D0904" w:rsidP="004D0904">
      <w:pPr>
        <w:spacing w:after="0" w:line="240" w:lineRule="auto"/>
        <w:rPr>
          <w:rFonts w:ascii="Times New Roman" w:hAnsi="Times New Roman"/>
          <w:b/>
          <w:bCs/>
          <w:sz w:val="28"/>
          <w:szCs w:val="28"/>
        </w:rPr>
      </w:pPr>
      <w:r w:rsidRPr="00DD5BD2">
        <w:rPr>
          <w:rFonts w:ascii="Times New Roman" w:hAnsi="Times New Roman"/>
          <w:b/>
          <w:bCs/>
          <w:sz w:val="28"/>
          <w:szCs w:val="28"/>
        </w:rPr>
        <w:t>Содержание 3 года (Стартового уровня)</w:t>
      </w:r>
    </w:p>
    <w:p w:rsidR="00A52E8C" w:rsidRDefault="00A52E8C" w:rsidP="001D00F9">
      <w:pPr>
        <w:spacing w:after="0" w:line="240" w:lineRule="auto"/>
        <w:rPr>
          <w:rFonts w:ascii="Times New Roman" w:hAnsi="Times New Roman"/>
          <w:b/>
          <w:bCs/>
          <w:sz w:val="28"/>
          <w:szCs w:val="28"/>
        </w:rPr>
      </w:pP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486368" w:rsidRPr="00DD5BD2" w:rsidRDefault="00486368" w:rsidP="00486368">
      <w:pPr>
        <w:spacing w:after="0" w:line="240" w:lineRule="auto"/>
        <w:rPr>
          <w:rFonts w:ascii="Times New Roman" w:hAnsi="Times New Roman"/>
          <w:sz w:val="28"/>
          <w:szCs w:val="28"/>
        </w:rPr>
      </w:pPr>
      <w:r w:rsidRPr="00DD5BD2">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486368" w:rsidRPr="00DD5BD2" w:rsidRDefault="00486368" w:rsidP="00486368">
      <w:pPr>
        <w:spacing w:after="0" w:line="240" w:lineRule="auto"/>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w:t>
      </w:r>
    </w:p>
    <w:p w:rsidR="00486368" w:rsidRDefault="00486368" w:rsidP="00486368">
      <w:pPr>
        <w:spacing w:after="0" w:line="240" w:lineRule="auto"/>
        <w:rPr>
          <w:rFonts w:ascii="Times New Roman" w:hAnsi="Times New Roman"/>
          <w:sz w:val="28"/>
          <w:szCs w:val="28"/>
        </w:rPr>
      </w:pPr>
      <w:r w:rsidRPr="00DD5BD2">
        <w:rPr>
          <w:rFonts w:ascii="Times New Roman" w:hAnsi="Times New Roman"/>
          <w:sz w:val="28"/>
          <w:szCs w:val="28"/>
        </w:rPr>
        <w:t>Изготовление (из бумаги и картона) поделок на свободную тему.</w:t>
      </w:r>
    </w:p>
    <w:p w:rsidR="00486368" w:rsidRPr="00DD5BD2" w:rsidRDefault="00486368" w:rsidP="00486368">
      <w:pPr>
        <w:spacing w:after="0" w:line="240" w:lineRule="auto"/>
        <w:rPr>
          <w:rFonts w:ascii="Times New Roman" w:hAnsi="Times New Roman"/>
          <w:b/>
          <w:bCs/>
          <w:sz w:val="28"/>
          <w:szCs w:val="28"/>
        </w:rPr>
      </w:pPr>
      <w:r w:rsidRPr="00DD5BD2">
        <w:rPr>
          <w:rFonts w:ascii="Times New Roman" w:hAnsi="Times New Roman"/>
          <w:b/>
          <w:bCs/>
          <w:sz w:val="28"/>
          <w:szCs w:val="28"/>
        </w:rPr>
        <w:t>Бумагопластика</w:t>
      </w:r>
    </w:p>
    <w:p w:rsidR="00486368" w:rsidRPr="00DD5BD2" w:rsidRDefault="00486368" w:rsidP="00486368">
      <w:pPr>
        <w:spacing w:after="0" w:line="240" w:lineRule="auto"/>
        <w:rPr>
          <w:rFonts w:ascii="Times New Roman" w:hAnsi="Times New Roman"/>
          <w:b/>
          <w:i/>
          <w:sz w:val="28"/>
          <w:szCs w:val="28"/>
        </w:rPr>
      </w:pPr>
      <w:r w:rsidRPr="00DD5BD2">
        <w:rPr>
          <w:rFonts w:ascii="Times New Roman" w:hAnsi="Times New Roman"/>
          <w:b/>
          <w:i/>
          <w:sz w:val="28"/>
          <w:szCs w:val="28"/>
        </w:rPr>
        <w:t>Теория.</w:t>
      </w:r>
    </w:p>
    <w:p w:rsidR="00486368" w:rsidRPr="009F74B3" w:rsidRDefault="00486368" w:rsidP="00486368">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История возникновения  техники плетения из газетных трубочек. Виды и способы плетения из газетных трубочек. Техника безопасности при работе с инструментами.</w:t>
      </w:r>
      <w:r w:rsidRPr="00DD5BD2">
        <w:rPr>
          <w:rFonts w:ascii="Times New Roman" w:hAnsi="Times New Roman"/>
          <w:sz w:val="28"/>
          <w:szCs w:val="28"/>
        </w:rPr>
        <w:t xml:space="preserve"> Организация рабочего места.</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6D4E71" w:rsidRDefault="00486368" w:rsidP="00486368">
      <w:pPr>
        <w:spacing w:after="0" w:line="240" w:lineRule="auto"/>
        <w:rPr>
          <w:rFonts w:ascii="Times New Roman" w:hAnsi="Times New Roman"/>
          <w:bCs/>
          <w:sz w:val="28"/>
          <w:szCs w:val="28"/>
        </w:rPr>
      </w:pPr>
      <w:r w:rsidRPr="00DD5BD2">
        <w:rPr>
          <w:rFonts w:ascii="Times New Roman" w:hAnsi="Times New Roman"/>
          <w:bCs/>
          <w:sz w:val="28"/>
          <w:szCs w:val="28"/>
        </w:rPr>
        <w:t xml:space="preserve">Плетение  газетных трубочек. Выполнение изделий </w:t>
      </w:r>
      <w:r w:rsidR="006D4E71">
        <w:rPr>
          <w:rFonts w:ascii="Times New Roman" w:hAnsi="Times New Roman"/>
          <w:bCs/>
          <w:sz w:val="28"/>
          <w:szCs w:val="28"/>
        </w:rPr>
        <w:t>из газетных трубочек</w:t>
      </w:r>
    </w:p>
    <w:p w:rsidR="00486368" w:rsidRDefault="006D4E71" w:rsidP="00486368">
      <w:pPr>
        <w:spacing w:after="0" w:line="240" w:lineRule="auto"/>
        <w:rPr>
          <w:rFonts w:ascii="Times New Roman" w:hAnsi="Times New Roman"/>
          <w:bCs/>
          <w:sz w:val="28"/>
          <w:szCs w:val="28"/>
        </w:rPr>
      </w:pPr>
      <w:r>
        <w:rPr>
          <w:rFonts w:ascii="Times New Roman" w:hAnsi="Times New Roman"/>
          <w:bCs/>
          <w:sz w:val="28"/>
          <w:szCs w:val="28"/>
        </w:rPr>
        <w:t xml:space="preserve"> ( корзинки</w:t>
      </w:r>
      <w:r w:rsidR="00486368" w:rsidRPr="00DD5BD2">
        <w:rPr>
          <w:rFonts w:ascii="Times New Roman" w:hAnsi="Times New Roman"/>
          <w:bCs/>
          <w:sz w:val="28"/>
          <w:szCs w:val="28"/>
        </w:rPr>
        <w:t>)</w:t>
      </w:r>
      <w:r>
        <w:rPr>
          <w:rFonts w:ascii="Times New Roman" w:hAnsi="Times New Roman"/>
          <w:bCs/>
          <w:sz w:val="28"/>
          <w:szCs w:val="28"/>
        </w:rPr>
        <w:t>.</w:t>
      </w:r>
    </w:p>
    <w:p w:rsidR="00486368" w:rsidRPr="00DD5BD2" w:rsidRDefault="00486368" w:rsidP="00486368">
      <w:pPr>
        <w:rPr>
          <w:rFonts w:ascii="Times New Roman" w:hAnsi="Times New Roman"/>
          <w:b/>
          <w:sz w:val="28"/>
          <w:szCs w:val="28"/>
        </w:rPr>
      </w:pPr>
      <w:r w:rsidRPr="00DD5BD2">
        <w:rPr>
          <w:rFonts w:ascii="Times New Roman" w:hAnsi="Times New Roman"/>
          <w:b/>
          <w:sz w:val="28"/>
          <w:szCs w:val="28"/>
        </w:rPr>
        <w:t>«Цветочная сказка»</w:t>
      </w:r>
    </w:p>
    <w:p w:rsidR="00486368" w:rsidRPr="00DD5BD2" w:rsidRDefault="00486368" w:rsidP="00486368">
      <w:pPr>
        <w:spacing w:after="0" w:line="240" w:lineRule="auto"/>
        <w:rPr>
          <w:rFonts w:ascii="Times New Roman" w:hAnsi="Times New Roman"/>
          <w:bCs/>
          <w:sz w:val="28"/>
          <w:szCs w:val="28"/>
        </w:rPr>
      </w:pPr>
      <w:r w:rsidRPr="00DD5BD2">
        <w:rPr>
          <w:rFonts w:ascii="Times New Roman" w:hAnsi="Times New Roman"/>
          <w:b/>
          <w:i/>
          <w:sz w:val="28"/>
          <w:szCs w:val="28"/>
        </w:rPr>
        <w:t>Теория.</w:t>
      </w:r>
      <w:r w:rsidRPr="00DD5BD2">
        <w:rPr>
          <w:rFonts w:ascii="Times New Roman" w:hAnsi="Times New Roman"/>
          <w:bCs/>
          <w:sz w:val="28"/>
          <w:szCs w:val="28"/>
        </w:rPr>
        <w:t xml:space="preserve"> История возникновения свит – дизайна. Инструменты и материалы.</w:t>
      </w:r>
    </w:p>
    <w:p w:rsidR="00486368" w:rsidRPr="00DD5BD2" w:rsidRDefault="00486368" w:rsidP="00486368">
      <w:pPr>
        <w:spacing w:after="0" w:line="240" w:lineRule="auto"/>
        <w:rPr>
          <w:rFonts w:ascii="Times New Roman" w:hAnsi="Times New Roman"/>
          <w:bCs/>
          <w:sz w:val="28"/>
          <w:szCs w:val="28"/>
        </w:rPr>
      </w:pPr>
      <w:r w:rsidRPr="00DD5BD2">
        <w:rPr>
          <w:rFonts w:ascii="Times New Roman" w:hAnsi="Times New Roman"/>
          <w:bCs/>
          <w:sz w:val="28"/>
          <w:szCs w:val="28"/>
        </w:rPr>
        <w:t xml:space="preserve">Техника безопасности.  </w:t>
      </w:r>
    </w:p>
    <w:p w:rsidR="00486368" w:rsidRPr="00973156" w:rsidRDefault="00486368" w:rsidP="00486368">
      <w:pPr>
        <w:spacing w:after="0" w:line="240" w:lineRule="auto"/>
        <w:rPr>
          <w:rFonts w:ascii="Times New Roman" w:hAnsi="Times New Roman"/>
          <w:b/>
          <w:sz w:val="28"/>
          <w:szCs w:val="28"/>
        </w:rPr>
      </w:pPr>
      <w:r w:rsidRPr="00973156">
        <w:rPr>
          <w:rFonts w:ascii="Times New Roman" w:hAnsi="Times New Roman"/>
          <w:b/>
          <w:i/>
          <w:sz w:val="28"/>
          <w:szCs w:val="28"/>
        </w:rPr>
        <w:t>Практика</w:t>
      </w:r>
      <w:r w:rsidRPr="00973156">
        <w:rPr>
          <w:rFonts w:ascii="Times New Roman" w:hAnsi="Times New Roman"/>
          <w:b/>
          <w:sz w:val="28"/>
          <w:szCs w:val="28"/>
        </w:rPr>
        <w:t>.</w:t>
      </w:r>
    </w:p>
    <w:p w:rsidR="001958A5" w:rsidRDefault="00486368" w:rsidP="00486368">
      <w:pPr>
        <w:rPr>
          <w:rFonts w:ascii="Times New Roman" w:hAnsi="Times New Roman"/>
          <w:bCs/>
          <w:sz w:val="28"/>
          <w:szCs w:val="28"/>
        </w:rPr>
      </w:pPr>
      <w:r w:rsidRPr="00DD5BD2">
        <w:rPr>
          <w:rFonts w:ascii="Times New Roman" w:hAnsi="Times New Roman"/>
          <w:sz w:val="28"/>
          <w:szCs w:val="28"/>
        </w:rPr>
        <w:t>Изготовление букетов из конфет</w:t>
      </w:r>
      <w:r w:rsidRPr="00DD5BD2">
        <w:rPr>
          <w:rFonts w:ascii="Times New Roman" w:hAnsi="Times New Roman"/>
          <w:bCs/>
          <w:sz w:val="28"/>
          <w:szCs w:val="28"/>
        </w:rPr>
        <w:t xml:space="preserve"> В</w:t>
      </w:r>
      <w:r>
        <w:rPr>
          <w:rFonts w:ascii="Times New Roman" w:hAnsi="Times New Roman"/>
          <w:bCs/>
          <w:sz w:val="28"/>
          <w:szCs w:val="28"/>
        </w:rPr>
        <w:t>ыполнение, цветочных композиций «Парящая чашка»</w:t>
      </w:r>
      <w:r w:rsidRPr="00DD5BD2">
        <w:rPr>
          <w:rFonts w:ascii="Times New Roman" w:hAnsi="Times New Roman"/>
          <w:bCs/>
          <w:sz w:val="28"/>
          <w:szCs w:val="28"/>
        </w:rPr>
        <w:t xml:space="preserve">  и т.д.</w:t>
      </w:r>
    </w:p>
    <w:p w:rsidR="00486368" w:rsidRPr="001958A5" w:rsidRDefault="00486368" w:rsidP="00486368">
      <w:pPr>
        <w:rPr>
          <w:rFonts w:ascii="Times New Roman" w:hAnsi="Times New Roman"/>
          <w:bCs/>
          <w:sz w:val="28"/>
          <w:szCs w:val="28"/>
        </w:rPr>
      </w:pPr>
      <w:r w:rsidRPr="00DD5BD2">
        <w:rPr>
          <w:rFonts w:ascii="Times New Roman" w:hAnsi="Times New Roman"/>
          <w:b/>
          <w:sz w:val="28"/>
          <w:szCs w:val="28"/>
        </w:rPr>
        <w:t>«Удивительная мозаика»</w:t>
      </w:r>
    </w:p>
    <w:p w:rsidR="00486368" w:rsidRPr="00DD5BD2" w:rsidRDefault="00486368" w:rsidP="00486368">
      <w:pPr>
        <w:pStyle w:val="a3"/>
        <w:rPr>
          <w:rFonts w:ascii="Times New Roman" w:hAnsi="Times New Roman"/>
          <w:b/>
          <w:sz w:val="28"/>
          <w:szCs w:val="28"/>
        </w:rPr>
      </w:pPr>
      <w:r w:rsidRPr="00DD5BD2">
        <w:rPr>
          <w:rFonts w:ascii="Times New Roman" w:hAnsi="Times New Roman"/>
          <w:b/>
          <w:bCs/>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 xml:space="preserve"> История появления Пэчворка  без иголки. Цветовой спектр.  </w:t>
      </w:r>
    </w:p>
    <w:p w:rsidR="00486368" w:rsidRPr="00DD5BD2" w:rsidRDefault="00486368" w:rsidP="00486368">
      <w:pPr>
        <w:pStyle w:val="a3"/>
        <w:rPr>
          <w:rFonts w:ascii="Times New Roman" w:hAnsi="Times New Roman"/>
          <w:sz w:val="28"/>
          <w:szCs w:val="28"/>
        </w:rPr>
      </w:pPr>
      <w:r w:rsidRPr="00DD5BD2">
        <w:rPr>
          <w:rFonts w:ascii="Times New Roman" w:hAnsi="Times New Roman"/>
          <w:sz w:val="28"/>
          <w:szCs w:val="28"/>
        </w:rPr>
        <w:t>Инструменты и материалы. Виды и техники лоскутной мозаики .Техника безопасности. Организация рабочего места.</w:t>
      </w:r>
    </w:p>
    <w:p w:rsidR="00486368" w:rsidRPr="00DD5BD2" w:rsidRDefault="00486368" w:rsidP="00486368">
      <w:pPr>
        <w:spacing w:after="0" w:line="240" w:lineRule="auto"/>
        <w:rPr>
          <w:rFonts w:ascii="Times New Roman" w:hAnsi="Times New Roman"/>
          <w:b/>
          <w:i/>
          <w:sz w:val="28"/>
          <w:szCs w:val="28"/>
        </w:rPr>
      </w:pPr>
      <w:r w:rsidRPr="00DD5BD2">
        <w:rPr>
          <w:rFonts w:ascii="Times New Roman" w:hAnsi="Times New Roman"/>
          <w:b/>
          <w:i/>
          <w:sz w:val="28"/>
          <w:szCs w:val="28"/>
        </w:rPr>
        <w:lastRenderedPageBreak/>
        <w:t xml:space="preserve">Практика. </w:t>
      </w:r>
    </w:p>
    <w:p w:rsidR="00486368" w:rsidRDefault="00486368" w:rsidP="00486368">
      <w:pPr>
        <w:spacing w:after="0" w:line="240" w:lineRule="auto"/>
        <w:rPr>
          <w:rFonts w:ascii="Times New Roman" w:hAnsi="Times New Roman"/>
          <w:sz w:val="28"/>
          <w:szCs w:val="28"/>
        </w:rPr>
      </w:pPr>
      <w:r w:rsidRPr="00DD5BD2">
        <w:rPr>
          <w:rFonts w:ascii="Times New Roman" w:hAnsi="Times New Roman"/>
          <w:bCs/>
          <w:sz w:val="28"/>
          <w:szCs w:val="28"/>
        </w:rPr>
        <w:t>Техники и приёмы выполнения изделий в технике Пэчворк.</w:t>
      </w:r>
      <w:r w:rsidRPr="00DD5BD2">
        <w:rPr>
          <w:rFonts w:ascii="Times New Roman" w:hAnsi="Times New Roman"/>
          <w:sz w:val="28"/>
          <w:szCs w:val="28"/>
        </w:rPr>
        <w:t xml:space="preserve"> Изготовление  тематической картины.</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Мягкая игрушка</w:t>
      </w:r>
    </w:p>
    <w:p w:rsidR="00486368" w:rsidRPr="00DD5BD2" w:rsidRDefault="00486368" w:rsidP="00486368">
      <w:pPr>
        <w:spacing w:after="0" w:line="240" w:lineRule="auto"/>
        <w:rPr>
          <w:rFonts w:ascii="Times New Roman" w:hAnsi="Times New Roman"/>
          <w:b/>
          <w:bCs/>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486368" w:rsidRPr="006D7726" w:rsidRDefault="00486368" w:rsidP="00486368">
      <w:pPr>
        <w:spacing w:after="0" w:line="240" w:lineRule="auto"/>
        <w:rPr>
          <w:rFonts w:ascii="Times New Roman" w:hAnsi="Times New Roman"/>
          <w:bCs/>
          <w:sz w:val="28"/>
          <w:szCs w:val="28"/>
        </w:rPr>
      </w:pPr>
      <w:r w:rsidRPr="00DD5BD2">
        <w:rPr>
          <w:rFonts w:ascii="Times New Roman" w:hAnsi="Times New Roman"/>
          <w:bCs/>
          <w:sz w:val="28"/>
          <w:szCs w:val="28"/>
        </w:rPr>
        <w:t xml:space="preserve">Виды игрушек, история возникновения игрушки. Последовательность  изготовления игрушки. Значение и назначение игрушки. Техника  </w:t>
      </w:r>
      <w:r w:rsidRPr="006D7726">
        <w:rPr>
          <w:rFonts w:ascii="Times New Roman" w:hAnsi="Times New Roman"/>
          <w:bCs/>
          <w:sz w:val="28"/>
          <w:szCs w:val="28"/>
        </w:rPr>
        <w:t>безопасности:</w:t>
      </w:r>
      <w:r w:rsidRPr="006D7726">
        <w:rPr>
          <w:rStyle w:val="c0"/>
          <w:rFonts w:ascii="Times New Roman" w:hAnsi="Times New Roman"/>
          <w:sz w:val="28"/>
          <w:szCs w:val="28"/>
        </w:rPr>
        <w:t> Основы безопасного труда на занятиях. Инструменты и приспособления.  Правила при ра</w:t>
      </w:r>
      <w:r w:rsidR="004652D9">
        <w:rPr>
          <w:rStyle w:val="c0"/>
          <w:rFonts w:ascii="Times New Roman" w:hAnsi="Times New Roman"/>
          <w:sz w:val="28"/>
          <w:szCs w:val="28"/>
        </w:rPr>
        <w:t xml:space="preserve">боте с ножницами, иглами. </w:t>
      </w:r>
      <w:r w:rsidRPr="006D7726">
        <w:rPr>
          <w:rStyle w:val="c0"/>
          <w:rFonts w:ascii="Times New Roman" w:hAnsi="Times New Roman"/>
          <w:sz w:val="28"/>
          <w:szCs w:val="28"/>
        </w:rPr>
        <w:t xml:space="preserve"> Способы закрепления нитей</w:t>
      </w:r>
    </w:p>
    <w:p w:rsidR="00486368" w:rsidRPr="00DD5BD2" w:rsidRDefault="00486368" w:rsidP="00486368">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486368" w:rsidRDefault="00486368" w:rsidP="00486368">
      <w:pPr>
        <w:spacing w:after="0" w:line="240" w:lineRule="auto"/>
        <w:rPr>
          <w:rFonts w:ascii="Times New Roman" w:hAnsi="Times New Roman"/>
          <w:b/>
          <w:bCs/>
          <w:sz w:val="28"/>
          <w:szCs w:val="28"/>
        </w:rPr>
      </w:pPr>
      <w:r w:rsidRPr="00DD5BD2">
        <w:rPr>
          <w:rFonts w:ascii="Times New Roman" w:hAnsi="Times New Roman"/>
          <w:bCs/>
          <w:sz w:val="28"/>
          <w:szCs w:val="28"/>
        </w:rPr>
        <w:t xml:space="preserve">Изготовления </w:t>
      </w:r>
      <w:r w:rsidR="004652D9">
        <w:rPr>
          <w:rFonts w:ascii="Times New Roman" w:hAnsi="Times New Roman"/>
          <w:bCs/>
          <w:sz w:val="28"/>
          <w:szCs w:val="28"/>
        </w:rPr>
        <w:t xml:space="preserve">объёмных </w:t>
      </w:r>
      <w:r w:rsidRPr="00DD5BD2">
        <w:rPr>
          <w:rFonts w:ascii="Times New Roman" w:hAnsi="Times New Roman"/>
          <w:bCs/>
          <w:sz w:val="28"/>
          <w:szCs w:val="28"/>
        </w:rPr>
        <w:t xml:space="preserve"> игрушек </w:t>
      </w:r>
      <w:r w:rsidR="004652D9">
        <w:rPr>
          <w:rFonts w:ascii="Times New Roman" w:hAnsi="Times New Roman"/>
          <w:bCs/>
          <w:sz w:val="28"/>
          <w:szCs w:val="28"/>
        </w:rPr>
        <w:t>.</w:t>
      </w:r>
    </w:p>
    <w:p w:rsidR="001958A5" w:rsidRDefault="001958A5" w:rsidP="001958A5">
      <w:pPr>
        <w:rPr>
          <w:rFonts w:ascii="Times New Roman" w:hAnsi="Times New Roman"/>
          <w:b/>
          <w:sz w:val="28"/>
          <w:szCs w:val="28"/>
        </w:rPr>
      </w:pPr>
      <w:r>
        <w:rPr>
          <w:rFonts w:ascii="Times New Roman" w:hAnsi="Times New Roman"/>
          <w:b/>
          <w:sz w:val="28"/>
          <w:szCs w:val="28"/>
        </w:rPr>
        <w:t>«Бисерное  царство».</w:t>
      </w:r>
    </w:p>
    <w:p w:rsidR="00486368" w:rsidRPr="001958A5" w:rsidRDefault="00486368" w:rsidP="001958A5">
      <w:pPr>
        <w:rPr>
          <w:rFonts w:ascii="Times New Roman" w:hAnsi="Times New Roman"/>
          <w:b/>
          <w:sz w:val="28"/>
          <w:szCs w:val="28"/>
        </w:rPr>
      </w:pPr>
      <w:r w:rsidRPr="00DD5BD2">
        <w:rPr>
          <w:rFonts w:ascii="Times New Roman" w:hAnsi="Times New Roman"/>
          <w:b/>
          <w:bCs/>
          <w:i/>
          <w:sz w:val="28"/>
          <w:szCs w:val="28"/>
        </w:rPr>
        <w:t>Теория.</w:t>
      </w:r>
    </w:p>
    <w:p w:rsidR="00486368" w:rsidRPr="00DD5BD2" w:rsidRDefault="00486368" w:rsidP="00486368">
      <w:pPr>
        <w:spacing w:after="0" w:line="240" w:lineRule="auto"/>
        <w:rPr>
          <w:rFonts w:ascii="Times New Roman" w:hAnsi="Times New Roman"/>
          <w:sz w:val="28"/>
          <w:szCs w:val="28"/>
          <w:shd w:val="clear" w:color="auto" w:fill="FFFFFF"/>
        </w:rPr>
      </w:pPr>
      <w:r w:rsidRPr="00DD5BD2">
        <w:rPr>
          <w:rFonts w:ascii="Times New Roman" w:hAnsi="Times New Roman"/>
          <w:bCs/>
          <w:sz w:val="28"/>
          <w:szCs w:val="28"/>
        </w:rPr>
        <w:t>История возникновения  стекла, бисера, бисероплетения</w:t>
      </w:r>
      <w:r w:rsidRPr="00DD5BD2">
        <w:rPr>
          <w:rFonts w:ascii="Times New Roman" w:hAnsi="Times New Roman"/>
          <w:sz w:val="28"/>
          <w:szCs w:val="28"/>
        </w:rPr>
        <w:t>. Инструменты и материалы. О</w:t>
      </w:r>
      <w:r w:rsidRPr="00DD5BD2">
        <w:rPr>
          <w:rFonts w:ascii="Times New Roman" w:hAnsi="Times New Roman"/>
          <w:sz w:val="28"/>
          <w:szCs w:val="28"/>
          <w:shd w:val="clear" w:color="auto" w:fill="FFFFFF"/>
        </w:rPr>
        <w:t>знакомление с техникой безоп</w:t>
      </w:r>
      <w:r>
        <w:rPr>
          <w:rFonts w:ascii="Times New Roman" w:hAnsi="Times New Roman"/>
          <w:sz w:val="28"/>
          <w:szCs w:val="28"/>
          <w:shd w:val="clear" w:color="auto" w:fill="FFFFFF"/>
        </w:rPr>
        <w:t>асности при работе с проволокой.</w:t>
      </w:r>
      <w:r w:rsidRPr="00DD5BD2">
        <w:rPr>
          <w:rFonts w:ascii="Times New Roman" w:hAnsi="Times New Roman"/>
          <w:sz w:val="28"/>
          <w:szCs w:val="28"/>
          <w:shd w:val="clear" w:color="auto" w:fill="FFFFFF"/>
        </w:rPr>
        <w:t xml:space="preserve"> Ознакомление с понятиями теории композиции: ритм, симметрия, повторение знаний о цветовых сочетаниях. </w:t>
      </w:r>
    </w:p>
    <w:p w:rsidR="00486368" w:rsidRPr="00DD5BD2" w:rsidRDefault="00486368" w:rsidP="00486368">
      <w:pPr>
        <w:spacing w:after="0" w:line="240" w:lineRule="auto"/>
        <w:rPr>
          <w:rFonts w:ascii="Times New Roman" w:hAnsi="Times New Roman"/>
          <w:b/>
          <w:i/>
          <w:sz w:val="28"/>
          <w:szCs w:val="28"/>
        </w:rPr>
      </w:pPr>
      <w:r w:rsidRPr="00DD5BD2">
        <w:rPr>
          <w:rFonts w:ascii="Times New Roman" w:hAnsi="Times New Roman"/>
          <w:b/>
          <w:i/>
          <w:sz w:val="28"/>
          <w:szCs w:val="28"/>
        </w:rPr>
        <w:t>Практика</w:t>
      </w:r>
    </w:p>
    <w:p w:rsidR="00486368" w:rsidRPr="00DD5BD2" w:rsidRDefault="00486368" w:rsidP="00486368">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бисероплетения.</w:t>
      </w:r>
    </w:p>
    <w:p w:rsidR="00486368" w:rsidRPr="009F74B3" w:rsidRDefault="00486368" w:rsidP="00486368">
      <w:pPr>
        <w:spacing w:after="0" w:line="240" w:lineRule="auto"/>
        <w:rPr>
          <w:rFonts w:ascii="Times New Roman" w:hAnsi="Times New Roman"/>
          <w:bCs/>
          <w:sz w:val="28"/>
          <w:szCs w:val="28"/>
        </w:rPr>
      </w:pPr>
      <w:r w:rsidRPr="00DD5BD2">
        <w:rPr>
          <w:rFonts w:ascii="Times New Roman" w:hAnsi="Times New Roman"/>
          <w:bCs/>
          <w:sz w:val="28"/>
          <w:szCs w:val="28"/>
        </w:rPr>
        <w:t>Бисероплетение в петельной технике. Изготовление фенечек из бисера, плетение деревьев.</w:t>
      </w:r>
    </w:p>
    <w:p w:rsidR="00486368" w:rsidRDefault="00486368" w:rsidP="00486368">
      <w:pPr>
        <w:spacing w:after="0" w:line="240" w:lineRule="auto"/>
        <w:rPr>
          <w:rFonts w:ascii="Times New Roman" w:hAnsi="Times New Roman"/>
          <w:b/>
          <w:sz w:val="28"/>
          <w:szCs w:val="28"/>
        </w:rPr>
      </w:pP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 xml:space="preserve">«Чудеса природы»  </w:t>
      </w:r>
    </w:p>
    <w:p w:rsidR="00486368" w:rsidRPr="00DD5BD2" w:rsidRDefault="00486368" w:rsidP="00486368">
      <w:pPr>
        <w:spacing w:after="0" w:line="240" w:lineRule="auto"/>
        <w:rPr>
          <w:rFonts w:ascii="Times New Roman" w:hAnsi="Times New Roman"/>
          <w:b/>
          <w:sz w:val="28"/>
          <w:szCs w:val="28"/>
        </w:rPr>
      </w:pPr>
    </w:p>
    <w:p w:rsidR="00486368" w:rsidRPr="00DD5BD2" w:rsidRDefault="00486368" w:rsidP="00486368">
      <w:pPr>
        <w:spacing w:after="0" w:line="240" w:lineRule="auto"/>
        <w:rPr>
          <w:rFonts w:ascii="Times New Roman" w:hAnsi="Times New Roman"/>
          <w:b/>
          <w:bCs/>
          <w:sz w:val="28"/>
          <w:szCs w:val="28"/>
        </w:rPr>
      </w:pPr>
      <w:r w:rsidRPr="00DD5BD2">
        <w:rPr>
          <w:rFonts w:ascii="Times New Roman" w:hAnsi="Times New Roman"/>
          <w:b/>
          <w:bCs/>
          <w:sz w:val="28"/>
          <w:szCs w:val="28"/>
        </w:rPr>
        <w:t>Теория.</w:t>
      </w:r>
    </w:p>
    <w:p w:rsidR="00486368" w:rsidRPr="00DD5BD2" w:rsidRDefault="00486368" w:rsidP="00486368">
      <w:pPr>
        <w:spacing w:after="0" w:line="240" w:lineRule="auto"/>
        <w:rPr>
          <w:rFonts w:ascii="Times New Roman" w:hAnsi="Times New Roman"/>
          <w:b/>
          <w:bCs/>
          <w:sz w:val="28"/>
          <w:szCs w:val="28"/>
        </w:rPr>
      </w:pPr>
      <w:r w:rsidRPr="00DD5BD2">
        <w:rPr>
          <w:rFonts w:ascii="Times New Roman" w:hAnsi="Times New Roman"/>
          <w:bCs/>
          <w:sz w:val="28"/>
          <w:szCs w:val="28"/>
        </w:rPr>
        <w:t>Техники и приемы декора</w:t>
      </w:r>
      <w:r w:rsidRPr="00DD5BD2">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486368" w:rsidRDefault="00486368" w:rsidP="00486368">
      <w:pPr>
        <w:rPr>
          <w:rFonts w:ascii="Times New Roman" w:hAnsi="Times New Roman"/>
          <w:b/>
          <w:bCs/>
          <w:sz w:val="28"/>
          <w:szCs w:val="28"/>
        </w:rPr>
      </w:pPr>
      <w:r w:rsidRPr="00DD5BD2">
        <w:rPr>
          <w:rFonts w:ascii="Times New Roman" w:hAnsi="Times New Roman"/>
          <w:b/>
          <w:bCs/>
          <w:sz w:val="28"/>
          <w:szCs w:val="28"/>
        </w:rPr>
        <w:t>Практика</w:t>
      </w:r>
    </w:p>
    <w:p w:rsidR="00486368" w:rsidRPr="009F74B3" w:rsidRDefault="00486368" w:rsidP="00486368">
      <w:pPr>
        <w:rPr>
          <w:rFonts w:ascii="Times New Roman" w:hAnsi="Times New Roman"/>
          <w:b/>
          <w:bCs/>
          <w:sz w:val="28"/>
          <w:szCs w:val="28"/>
        </w:rPr>
      </w:pP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w:t>
      </w:r>
      <w:r>
        <w:rPr>
          <w:rFonts w:ascii="Times New Roman" w:hAnsi="Times New Roman"/>
          <w:sz w:val="28"/>
          <w:szCs w:val="28"/>
        </w:rPr>
        <w:t>дного материала ваза, шкатулка, подкова</w:t>
      </w:r>
      <w:r w:rsidRPr="00DD5BD2">
        <w:rPr>
          <w:rFonts w:ascii="Times New Roman" w:hAnsi="Times New Roman"/>
          <w:sz w:val="28"/>
          <w:szCs w:val="28"/>
        </w:rPr>
        <w:t>,</w:t>
      </w:r>
      <w:r>
        <w:rPr>
          <w:rFonts w:ascii="Times New Roman" w:hAnsi="Times New Roman"/>
          <w:sz w:val="28"/>
          <w:szCs w:val="28"/>
        </w:rPr>
        <w:t xml:space="preserve"> метла</w:t>
      </w:r>
      <w:r w:rsidRPr="00DD5BD2">
        <w:rPr>
          <w:rFonts w:ascii="Times New Roman" w:hAnsi="Times New Roman"/>
          <w:sz w:val="28"/>
          <w:szCs w:val="28"/>
        </w:rPr>
        <w:t xml:space="preserve"> и т.д.</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Творческие проекты</w:t>
      </w:r>
    </w:p>
    <w:p w:rsidR="00486368" w:rsidRPr="00DD5BD2" w:rsidRDefault="00486368" w:rsidP="00486368">
      <w:pPr>
        <w:pStyle w:val="a3"/>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sz w:val="28"/>
          <w:szCs w:val="28"/>
        </w:rPr>
        <w:t>.</w:t>
      </w:r>
    </w:p>
    <w:p w:rsidR="00486368" w:rsidRPr="00DD5BD2" w:rsidRDefault="00486368" w:rsidP="00486368">
      <w:pPr>
        <w:pStyle w:val="a3"/>
        <w:rPr>
          <w:rFonts w:ascii="Times New Roman" w:hAnsi="Times New Roman"/>
          <w:sz w:val="28"/>
          <w:szCs w:val="28"/>
        </w:rPr>
      </w:pPr>
      <w:r w:rsidRPr="00DD5BD2">
        <w:rPr>
          <w:rFonts w:ascii="Times New Roman" w:hAnsi="Times New Roman"/>
          <w:sz w:val="28"/>
          <w:szCs w:val="28"/>
        </w:rPr>
        <w:t xml:space="preserve"> Основные этапы разработки проекта, выбор тематики и технологий выполнения проектных работ;</w:t>
      </w:r>
    </w:p>
    <w:p w:rsidR="00486368" w:rsidRPr="00DD5BD2" w:rsidRDefault="00486368" w:rsidP="00486368">
      <w:pPr>
        <w:pStyle w:val="a3"/>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486368" w:rsidRPr="007E3FAB" w:rsidRDefault="00486368" w:rsidP="00486368">
      <w:pPr>
        <w:pStyle w:val="a3"/>
        <w:rPr>
          <w:rFonts w:ascii="Times New Roman" w:hAnsi="Times New Roman"/>
          <w:sz w:val="28"/>
          <w:szCs w:val="28"/>
        </w:rPr>
      </w:pPr>
      <w:r w:rsidRPr="00DD5BD2">
        <w:rPr>
          <w:rFonts w:ascii="Times New Roman" w:hAnsi="Times New Roman"/>
          <w:sz w:val="28"/>
          <w:szCs w:val="28"/>
        </w:rPr>
        <w:t xml:space="preserve"> Выполнение, оформление и защита проекта</w:t>
      </w:r>
    </w:p>
    <w:p w:rsidR="00235E6E" w:rsidRPr="00745FCB" w:rsidRDefault="00235E6E" w:rsidP="00235E6E">
      <w:pPr>
        <w:rPr>
          <w:rFonts w:ascii="Times New Roman" w:hAnsi="Times New Roman"/>
          <w:b/>
          <w:sz w:val="28"/>
          <w:szCs w:val="28"/>
        </w:rPr>
      </w:pPr>
      <w:r w:rsidRPr="00745FCB">
        <w:rPr>
          <w:rFonts w:ascii="Times New Roman" w:hAnsi="Times New Roman"/>
          <w:b/>
          <w:sz w:val="28"/>
          <w:szCs w:val="28"/>
        </w:rPr>
        <w:t>«Тесто - пластика»</w:t>
      </w:r>
    </w:p>
    <w:p w:rsidR="00B50446" w:rsidRPr="00745FCB" w:rsidRDefault="00B50446" w:rsidP="00745FCB">
      <w:pPr>
        <w:shd w:val="clear" w:color="auto" w:fill="FFFFFF"/>
        <w:spacing w:after="0" w:line="240" w:lineRule="auto"/>
        <w:jc w:val="both"/>
        <w:rPr>
          <w:rFonts w:ascii="Times New Roman" w:hAnsi="Times New Roman"/>
          <w:sz w:val="28"/>
          <w:szCs w:val="28"/>
        </w:rPr>
      </w:pPr>
      <w:r w:rsidRPr="00745FCB">
        <w:rPr>
          <w:rFonts w:ascii="Times New Roman" w:hAnsi="Times New Roman"/>
          <w:b/>
          <w:sz w:val="28"/>
          <w:szCs w:val="28"/>
        </w:rPr>
        <w:t>Теория:</w:t>
      </w:r>
      <w:r w:rsidRPr="00745FCB">
        <w:rPr>
          <w:rFonts w:ascii="Times New Roman" w:hAnsi="Times New Roman"/>
          <w:sz w:val="28"/>
          <w:szCs w:val="28"/>
        </w:rPr>
        <w:t xml:space="preserve"> Историю возникновения традиции изготавливать предметы из соленого теста;</w:t>
      </w:r>
      <w:r w:rsidR="00745FCB" w:rsidRPr="00745FCB">
        <w:rPr>
          <w:rFonts w:ascii="Times New Roman" w:hAnsi="Times New Roman"/>
          <w:sz w:val="28"/>
          <w:szCs w:val="28"/>
        </w:rPr>
        <w:t xml:space="preserve"> Продолжить учить детей создавать выразительные лепные </w:t>
      </w:r>
      <w:r w:rsidR="00745FCB" w:rsidRPr="00745FCB">
        <w:rPr>
          <w:rFonts w:ascii="Times New Roman" w:hAnsi="Times New Roman"/>
          <w:sz w:val="28"/>
          <w:szCs w:val="28"/>
        </w:rPr>
        <w:lastRenderedPageBreak/>
        <w:t xml:space="preserve">образы конструктивным способом. Учить планировать свою работу: задумывать образ, делить материал на нужное количество частей разной величины, лепить последовательно, начиная с крупных деталей. </w:t>
      </w:r>
    </w:p>
    <w:p w:rsidR="00235E6E" w:rsidRPr="00745FCB" w:rsidRDefault="00235E6E" w:rsidP="00235E6E">
      <w:pPr>
        <w:spacing w:after="0" w:line="240" w:lineRule="auto"/>
        <w:rPr>
          <w:rFonts w:ascii="Times New Roman" w:hAnsi="Times New Roman"/>
          <w:b/>
          <w:i/>
          <w:sz w:val="28"/>
          <w:szCs w:val="28"/>
        </w:rPr>
      </w:pPr>
      <w:r w:rsidRPr="00745FCB">
        <w:rPr>
          <w:rFonts w:ascii="Times New Roman" w:hAnsi="Times New Roman"/>
          <w:b/>
          <w:i/>
          <w:sz w:val="28"/>
          <w:szCs w:val="28"/>
        </w:rPr>
        <w:t>Практика</w:t>
      </w:r>
    </w:p>
    <w:p w:rsidR="00235E6E" w:rsidRPr="007F7B91" w:rsidRDefault="00235E6E" w:rsidP="00486368">
      <w:pPr>
        <w:rPr>
          <w:rFonts w:ascii="Times New Roman" w:hAnsi="Times New Roman"/>
          <w:b/>
          <w:sz w:val="28"/>
          <w:szCs w:val="28"/>
        </w:rPr>
      </w:pPr>
      <w:r w:rsidRPr="00745FCB">
        <w:rPr>
          <w:rFonts w:ascii="Times New Roman" w:hAnsi="Times New Roman"/>
          <w:bCs/>
          <w:sz w:val="28"/>
          <w:szCs w:val="28"/>
        </w:rPr>
        <w:t xml:space="preserve">Составление эскизов поделок. Приготовление теста. </w:t>
      </w:r>
      <w:r w:rsidR="00745FCB" w:rsidRPr="00745FCB">
        <w:rPr>
          <w:rFonts w:ascii="Times New Roman" w:hAnsi="Times New Roman"/>
          <w:sz w:val="28"/>
          <w:szCs w:val="28"/>
        </w:rPr>
        <w:t xml:space="preserve">Отработка приемов скрепления частей с помощью соединительных деталей (трубочек, палочек, соломинок и т.д.). Предложить составить из вылепленных фигурок коллективную композицию. </w:t>
      </w:r>
      <w:r w:rsidRPr="00745FCB">
        <w:rPr>
          <w:rFonts w:ascii="Times New Roman" w:hAnsi="Times New Roman"/>
          <w:bCs/>
          <w:sz w:val="28"/>
          <w:szCs w:val="28"/>
        </w:rPr>
        <w:t>Лепка изделия. Раскраска и лакировка  изделия.</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486368" w:rsidRPr="00DD5BD2" w:rsidRDefault="00486368" w:rsidP="00486368">
      <w:pPr>
        <w:spacing w:after="0" w:line="240" w:lineRule="auto"/>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486368" w:rsidRPr="00DD5BD2" w:rsidRDefault="00486368" w:rsidP="00486368">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486368" w:rsidRPr="00AB4E96" w:rsidRDefault="00486368" w:rsidP="00486368">
      <w:pPr>
        <w:spacing w:after="0" w:line="240" w:lineRule="auto"/>
        <w:rPr>
          <w:rFonts w:ascii="Times New Roman" w:hAnsi="Times New Roman"/>
          <w:sz w:val="28"/>
          <w:szCs w:val="28"/>
        </w:rPr>
      </w:pP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486368" w:rsidRPr="00DD5BD2" w:rsidRDefault="00486368" w:rsidP="00486368">
      <w:pPr>
        <w:spacing w:after="0" w:line="240" w:lineRule="auto"/>
        <w:rPr>
          <w:rFonts w:ascii="Times New Roman" w:hAnsi="Times New Roman"/>
          <w:b/>
          <w:sz w:val="28"/>
          <w:szCs w:val="28"/>
        </w:rPr>
      </w:pPr>
      <w:r w:rsidRPr="00DD5BD2">
        <w:rPr>
          <w:rFonts w:ascii="Times New Roman" w:hAnsi="Times New Roman"/>
          <w:b/>
          <w:sz w:val="28"/>
          <w:szCs w:val="28"/>
        </w:rPr>
        <w:t>Итоговое занятие.</w:t>
      </w:r>
    </w:p>
    <w:p w:rsidR="00486368" w:rsidRPr="00DD5BD2" w:rsidRDefault="00486368" w:rsidP="00486368">
      <w:pPr>
        <w:spacing w:after="0" w:line="240" w:lineRule="auto"/>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4D0904" w:rsidRPr="00486368" w:rsidRDefault="00486368" w:rsidP="001D00F9">
      <w:pPr>
        <w:spacing w:after="0" w:line="240" w:lineRule="auto"/>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A52E8C" w:rsidRDefault="00A52E8C" w:rsidP="001D00F9">
      <w:pPr>
        <w:spacing w:after="0" w:line="240" w:lineRule="auto"/>
        <w:rPr>
          <w:rFonts w:ascii="Times New Roman" w:hAnsi="Times New Roman"/>
          <w:b/>
          <w:bCs/>
          <w:sz w:val="28"/>
          <w:szCs w:val="28"/>
        </w:rPr>
      </w:pPr>
    </w:p>
    <w:p w:rsidR="001D00F9" w:rsidRPr="00DD5BD2" w:rsidRDefault="00985201" w:rsidP="001D00F9">
      <w:pPr>
        <w:spacing w:after="0" w:line="240" w:lineRule="auto"/>
        <w:rPr>
          <w:rFonts w:ascii="Times New Roman" w:hAnsi="Times New Roman"/>
          <w:b/>
          <w:bCs/>
          <w:sz w:val="28"/>
          <w:szCs w:val="28"/>
        </w:rPr>
      </w:pPr>
      <w:r>
        <w:rPr>
          <w:rFonts w:ascii="Times New Roman" w:hAnsi="Times New Roman"/>
          <w:b/>
          <w:bCs/>
          <w:sz w:val="28"/>
          <w:szCs w:val="28"/>
        </w:rPr>
        <w:t>4</w:t>
      </w:r>
      <w:r w:rsidR="001D00F9" w:rsidRPr="00DD5BD2">
        <w:rPr>
          <w:rFonts w:ascii="Times New Roman" w:hAnsi="Times New Roman"/>
          <w:b/>
          <w:bCs/>
          <w:sz w:val="28"/>
          <w:szCs w:val="28"/>
        </w:rPr>
        <w:t>год обучения.  (Базовый уровень)</w:t>
      </w:r>
    </w:p>
    <w:p w:rsidR="001D00F9" w:rsidRPr="00DD5BD2" w:rsidRDefault="001D00F9" w:rsidP="001D00F9">
      <w:pPr>
        <w:spacing w:after="0" w:line="240" w:lineRule="auto"/>
        <w:rPr>
          <w:rFonts w:ascii="Times New Roman" w:hAnsi="Times New Roman"/>
          <w:b/>
          <w:bCs/>
          <w:sz w:val="28"/>
          <w:szCs w:val="28"/>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3118"/>
        <w:gridCol w:w="636"/>
        <w:gridCol w:w="825"/>
        <w:gridCol w:w="709"/>
        <w:gridCol w:w="4565"/>
      </w:tblGrid>
      <w:tr w:rsidR="001D00F9" w:rsidRPr="0033548F" w:rsidTr="00390AD6">
        <w:trPr>
          <w:trHeight w:val="300"/>
        </w:trPr>
        <w:tc>
          <w:tcPr>
            <w:tcW w:w="496"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w:t>
            </w:r>
          </w:p>
        </w:tc>
        <w:tc>
          <w:tcPr>
            <w:tcW w:w="3118"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Наименование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разделов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тем.</w:t>
            </w:r>
          </w:p>
          <w:p w:rsidR="001D00F9" w:rsidRPr="0033548F" w:rsidRDefault="001D00F9" w:rsidP="00390AD6">
            <w:pPr>
              <w:spacing w:after="0" w:line="240" w:lineRule="auto"/>
              <w:rPr>
                <w:rFonts w:ascii="Times New Roman" w:hAnsi="Times New Roman"/>
                <w:bCs/>
                <w:sz w:val="28"/>
                <w:szCs w:val="28"/>
              </w:rPr>
            </w:pPr>
          </w:p>
        </w:tc>
        <w:tc>
          <w:tcPr>
            <w:tcW w:w="2170" w:type="dxa"/>
            <w:gridSpan w:val="3"/>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Количество часов.</w:t>
            </w:r>
          </w:p>
        </w:tc>
        <w:tc>
          <w:tcPr>
            <w:tcW w:w="4565"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Форма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аттестации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(контроля)</w:t>
            </w:r>
          </w:p>
        </w:tc>
      </w:tr>
      <w:tr w:rsidR="001D00F9" w:rsidRPr="0033548F" w:rsidTr="00390AD6">
        <w:trPr>
          <w:trHeight w:val="1240"/>
        </w:trPr>
        <w:tc>
          <w:tcPr>
            <w:tcW w:w="496"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118"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636"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Всего</w:t>
            </w:r>
          </w:p>
        </w:tc>
        <w:tc>
          <w:tcPr>
            <w:tcW w:w="825"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теория</w:t>
            </w:r>
          </w:p>
        </w:tc>
        <w:tc>
          <w:tcPr>
            <w:tcW w:w="709"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практика</w:t>
            </w:r>
          </w:p>
        </w:tc>
        <w:tc>
          <w:tcPr>
            <w:tcW w:w="4565"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r>
      <w:tr w:rsidR="001D00F9" w:rsidRPr="0033548F" w:rsidTr="00390AD6">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311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Введение в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образовательную программу.</w:t>
            </w:r>
          </w:p>
        </w:tc>
        <w:tc>
          <w:tcPr>
            <w:tcW w:w="636" w:type="dxa"/>
            <w:shd w:val="clear" w:color="auto" w:fill="auto"/>
          </w:tcPr>
          <w:p w:rsidR="001D00F9" w:rsidRPr="0033548F" w:rsidRDefault="00985201" w:rsidP="00390AD6">
            <w:pPr>
              <w:spacing w:after="0" w:line="240" w:lineRule="auto"/>
              <w:rPr>
                <w:rFonts w:ascii="Times New Roman" w:hAnsi="Times New Roman"/>
                <w:bCs/>
                <w:sz w:val="28"/>
                <w:szCs w:val="28"/>
              </w:rPr>
            </w:pPr>
            <w:r>
              <w:rPr>
                <w:rFonts w:ascii="Times New Roman" w:hAnsi="Times New Roman"/>
                <w:bCs/>
                <w:sz w:val="28"/>
                <w:szCs w:val="28"/>
              </w:rPr>
              <w:t>3</w:t>
            </w:r>
          </w:p>
        </w:tc>
        <w:tc>
          <w:tcPr>
            <w:tcW w:w="825" w:type="dxa"/>
            <w:shd w:val="clear" w:color="auto" w:fill="auto"/>
          </w:tcPr>
          <w:p w:rsidR="001D00F9" w:rsidRPr="0033548F" w:rsidRDefault="00985201" w:rsidP="00390AD6">
            <w:pPr>
              <w:spacing w:after="0" w:line="240" w:lineRule="auto"/>
              <w:rPr>
                <w:rFonts w:ascii="Times New Roman" w:hAnsi="Times New Roman"/>
                <w:bCs/>
                <w:sz w:val="28"/>
                <w:szCs w:val="28"/>
              </w:rPr>
            </w:pPr>
            <w:r>
              <w:rPr>
                <w:rFonts w:ascii="Times New Roman" w:hAnsi="Times New Roman"/>
                <w:bCs/>
                <w:sz w:val="28"/>
                <w:szCs w:val="28"/>
              </w:rPr>
              <w:t>3</w:t>
            </w:r>
          </w:p>
        </w:tc>
        <w:tc>
          <w:tcPr>
            <w:tcW w:w="709"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Наблюдение, анкетирование.</w:t>
            </w:r>
          </w:p>
        </w:tc>
      </w:tr>
      <w:tr w:rsidR="001D00F9" w:rsidRPr="0033548F" w:rsidTr="00390AD6">
        <w:trPr>
          <w:trHeight w:val="1084"/>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1D00F9" w:rsidRPr="0033548F" w:rsidRDefault="001D00F9" w:rsidP="00390AD6">
            <w:pPr>
              <w:spacing w:after="0" w:line="240" w:lineRule="auto"/>
              <w:rPr>
                <w:rFonts w:ascii="Times New Roman" w:hAnsi="Times New Roman"/>
                <w:bCs/>
                <w:sz w:val="28"/>
                <w:szCs w:val="28"/>
              </w:rPr>
            </w:pPr>
          </w:p>
        </w:tc>
        <w:tc>
          <w:tcPr>
            <w:tcW w:w="311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«Бумагопластика»</w:t>
            </w:r>
          </w:p>
          <w:p w:rsidR="001D00F9" w:rsidRPr="0033548F" w:rsidRDefault="001D00F9" w:rsidP="00390AD6">
            <w:pPr>
              <w:spacing w:after="0" w:line="240" w:lineRule="auto"/>
              <w:rPr>
                <w:rFonts w:ascii="Times New Roman" w:hAnsi="Times New Roman"/>
                <w:bCs/>
                <w:sz w:val="28"/>
                <w:szCs w:val="28"/>
              </w:rPr>
            </w:pPr>
          </w:p>
        </w:tc>
        <w:tc>
          <w:tcPr>
            <w:tcW w:w="636" w:type="dxa"/>
            <w:shd w:val="clear" w:color="auto" w:fill="auto"/>
          </w:tcPr>
          <w:p w:rsidR="001D00F9" w:rsidRPr="0033548F" w:rsidRDefault="00985201" w:rsidP="00390AD6">
            <w:pPr>
              <w:spacing w:after="0" w:line="240" w:lineRule="auto"/>
              <w:rPr>
                <w:rFonts w:ascii="Times New Roman" w:hAnsi="Times New Roman"/>
                <w:bCs/>
                <w:sz w:val="28"/>
                <w:szCs w:val="28"/>
              </w:rPr>
            </w:pPr>
            <w:r>
              <w:rPr>
                <w:rFonts w:ascii="Times New Roman" w:hAnsi="Times New Roman"/>
                <w:bCs/>
                <w:sz w:val="28"/>
                <w:szCs w:val="28"/>
              </w:rPr>
              <w:t>21</w:t>
            </w:r>
          </w:p>
        </w:tc>
        <w:tc>
          <w:tcPr>
            <w:tcW w:w="82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tc>
        <w:tc>
          <w:tcPr>
            <w:tcW w:w="709" w:type="dxa"/>
            <w:shd w:val="clear" w:color="auto" w:fill="auto"/>
          </w:tcPr>
          <w:p w:rsidR="001D00F9" w:rsidRPr="0033548F" w:rsidRDefault="00985201" w:rsidP="00390AD6">
            <w:pPr>
              <w:spacing w:after="0" w:line="240" w:lineRule="auto"/>
              <w:rPr>
                <w:rFonts w:ascii="Times New Roman" w:hAnsi="Times New Roman"/>
                <w:bCs/>
                <w:sz w:val="28"/>
                <w:szCs w:val="28"/>
              </w:rPr>
            </w:pPr>
            <w:r>
              <w:rPr>
                <w:rFonts w:ascii="Times New Roman" w:hAnsi="Times New Roman"/>
                <w:bCs/>
                <w:sz w:val="28"/>
                <w:szCs w:val="28"/>
              </w:rPr>
              <w:t>15</w:t>
            </w:r>
          </w:p>
        </w:tc>
        <w:tc>
          <w:tcPr>
            <w:tcW w:w="4565"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Тестирование</w:t>
            </w:r>
            <w:r w:rsidRPr="0033548F">
              <w:rPr>
                <w:rFonts w:ascii="Times New Roman" w:hAnsi="Times New Roman"/>
                <w:sz w:val="28"/>
                <w:szCs w:val="28"/>
              </w:rPr>
              <w:t>,</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выполнение практической работы,</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выставка – конкурс.</w:t>
            </w:r>
          </w:p>
        </w:tc>
      </w:tr>
      <w:tr w:rsidR="001D00F9" w:rsidRPr="0033548F" w:rsidTr="00390AD6">
        <w:trPr>
          <w:trHeight w:val="557"/>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311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«Цветочная сказка»</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21</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18</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Выставка – конкурс.</w:t>
            </w:r>
          </w:p>
          <w:p w:rsidR="001D00F9" w:rsidRPr="0033548F" w:rsidRDefault="001D00F9" w:rsidP="00390AD6">
            <w:pPr>
              <w:spacing w:after="0" w:line="240" w:lineRule="auto"/>
              <w:rPr>
                <w:rFonts w:ascii="Times New Roman" w:hAnsi="Times New Roman"/>
                <w:bCs/>
                <w:sz w:val="28"/>
                <w:szCs w:val="28"/>
              </w:rPr>
            </w:pPr>
          </w:p>
        </w:tc>
      </w:tr>
      <w:tr w:rsidR="001D00F9" w:rsidRPr="0033548F" w:rsidTr="00390AD6">
        <w:trPr>
          <w:trHeight w:val="689"/>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4</w:t>
            </w:r>
          </w:p>
          <w:p w:rsidR="001D00F9" w:rsidRPr="0033548F" w:rsidRDefault="001D00F9" w:rsidP="00390AD6">
            <w:pPr>
              <w:spacing w:after="0" w:line="240" w:lineRule="auto"/>
              <w:rPr>
                <w:rFonts w:ascii="Times New Roman" w:hAnsi="Times New Roman"/>
                <w:bCs/>
                <w:sz w:val="28"/>
                <w:szCs w:val="28"/>
              </w:rPr>
            </w:pPr>
          </w:p>
        </w:tc>
        <w:tc>
          <w:tcPr>
            <w:tcW w:w="311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«Мягкая игрушка»</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51</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48</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 выставка – конкурс.</w:t>
            </w:r>
          </w:p>
        </w:tc>
      </w:tr>
      <w:tr w:rsidR="001D00F9" w:rsidRPr="0033548F" w:rsidTr="00390AD6">
        <w:trPr>
          <w:trHeight w:val="689"/>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5</w:t>
            </w:r>
          </w:p>
        </w:tc>
        <w:tc>
          <w:tcPr>
            <w:tcW w:w="3118"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«Удивительная мозаика»</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21</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15</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Кроссворд по теме, выставка</w:t>
            </w:r>
          </w:p>
        </w:tc>
      </w:tr>
      <w:tr w:rsidR="001D00F9" w:rsidRPr="0033548F" w:rsidTr="00390AD6">
        <w:trPr>
          <w:trHeight w:val="689"/>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tc>
        <w:tc>
          <w:tcPr>
            <w:tcW w:w="3118"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«Тестопластика»</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15</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12</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Викторина,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мини - выставка</w:t>
            </w:r>
          </w:p>
        </w:tc>
      </w:tr>
      <w:tr w:rsidR="001D00F9" w:rsidRPr="0033548F" w:rsidTr="00390AD6">
        <w:trPr>
          <w:trHeight w:val="689"/>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7</w:t>
            </w:r>
          </w:p>
        </w:tc>
        <w:tc>
          <w:tcPr>
            <w:tcW w:w="3118"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«Бисерное  царство»</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30</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27</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w:t>
            </w:r>
          </w:p>
          <w:p w:rsidR="001D00F9" w:rsidRPr="0033548F" w:rsidRDefault="001D00F9" w:rsidP="00390AD6">
            <w:pPr>
              <w:spacing w:after="0" w:line="240" w:lineRule="auto"/>
              <w:rPr>
                <w:rFonts w:ascii="Times New Roman" w:hAnsi="Times New Roman"/>
                <w:bCs/>
                <w:sz w:val="28"/>
                <w:szCs w:val="28"/>
              </w:rPr>
            </w:pPr>
          </w:p>
        </w:tc>
      </w:tr>
      <w:tr w:rsidR="001D00F9" w:rsidRPr="0033548F" w:rsidTr="00390AD6">
        <w:trPr>
          <w:trHeight w:val="689"/>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lastRenderedPageBreak/>
              <w:t>8</w:t>
            </w:r>
          </w:p>
        </w:tc>
        <w:tc>
          <w:tcPr>
            <w:tcW w:w="3118"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 xml:space="preserve">«Чудеса природы»  </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15</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12</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w:t>
            </w:r>
          </w:p>
          <w:p w:rsidR="001D00F9" w:rsidRPr="0033548F" w:rsidRDefault="001D00F9" w:rsidP="00390AD6">
            <w:pPr>
              <w:spacing w:after="0" w:line="240" w:lineRule="auto"/>
              <w:rPr>
                <w:rFonts w:ascii="Times New Roman" w:hAnsi="Times New Roman"/>
                <w:bCs/>
                <w:sz w:val="28"/>
                <w:szCs w:val="28"/>
              </w:rPr>
            </w:pPr>
          </w:p>
        </w:tc>
      </w:tr>
      <w:tr w:rsidR="001D00F9" w:rsidRPr="0033548F" w:rsidTr="00390AD6">
        <w:trPr>
          <w:trHeight w:val="523"/>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9</w:t>
            </w:r>
          </w:p>
        </w:tc>
        <w:tc>
          <w:tcPr>
            <w:tcW w:w="3118"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tc>
        <w:tc>
          <w:tcPr>
            <w:tcW w:w="636"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12</w:t>
            </w:r>
          </w:p>
        </w:tc>
        <w:tc>
          <w:tcPr>
            <w:tcW w:w="825"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9</w:t>
            </w:r>
          </w:p>
        </w:tc>
        <w:tc>
          <w:tcPr>
            <w:tcW w:w="4565"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защита проектов</w:t>
            </w:r>
          </w:p>
        </w:tc>
      </w:tr>
      <w:tr w:rsidR="001D00F9" w:rsidRPr="0033548F" w:rsidTr="00390AD6">
        <w:trPr>
          <w:trHeight w:val="1048"/>
        </w:trPr>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10</w:t>
            </w:r>
          </w:p>
        </w:tc>
        <w:tc>
          <w:tcPr>
            <w:tcW w:w="3118" w:type="dxa"/>
            <w:shd w:val="clear" w:color="auto" w:fill="auto"/>
          </w:tcPr>
          <w:p w:rsidR="001D00F9" w:rsidRPr="0033548F" w:rsidRDefault="00985201" w:rsidP="00390AD6">
            <w:pPr>
              <w:spacing w:after="0" w:line="240" w:lineRule="auto"/>
              <w:rPr>
                <w:rFonts w:ascii="Times New Roman" w:hAnsi="Times New Roman"/>
                <w:sz w:val="28"/>
                <w:szCs w:val="28"/>
              </w:rPr>
            </w:pPr>
            <w:r>
              <w:rPr>
                <w:rFonts w:ascii="Times New Roman" w:hAnsi="Times New Roman"/>
                <w:sz w:val="28"/>
                <w:szCs w:val="28"/>
              </w:rPr>
              <w:t xml:space="preserve">Промежуточная, годовая </w:t>
            </w:r>
            <w:r w:rsidR="001D00F9" w:rsidRPr="0033548F">
              <w:rPr>
                <w:rFonts w:ascii="Times New Roman" w:hAnsi="Times New Roman"/>
                <w:sz w:val="28"/>
                <w:szCs w:val="28"/>
              </w:rPr>
              <w:t>аттестация</w:t>
            </w:r>
          </w:p>
        </w:tc>
        <w:tc>
          <w:tcPr>
            <w:tcW w:w="636" w:type="dxa"/>
            <w:shd w:val="clear" w:color="auto" w:fill="auto"/>
          </w:tcPr>
          <w:p w:rsidR="001D00F9" w:rsidRPr="00985201" w:rsidRDefault="001D00F9" w:rsidP="00390AD6">
            <w:pPr>
              <w:spacing w:after="0" w:line="240" w:lineRule="auto"/>
              <w:rPr>
                <w:rFonts w:ascii="Times New Roman" w:hAnsi="Times New Roman"/>
                <w:sz w:val="28"/>
                <w:szCs w:val="28"/>
              </w:rPr>
            </w:pPr>
            <w:r w:rsidRPr="00985201">
              <w:rPr>
                <w:rFonts w:ascii="Times New Roman" w:hAnsi="Times New Roman"/>
                <w:sz w:val="28"/>
                <w:szCs w:val="28"/>
              </w:rPr>
              <w:t>6</w:t>
            </w:r>
          </w:p>
        </w:tc>
        <w:tc>
          <w:tcPr>
            <w:tcW w:w="825"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3</w:t>
            </w:r>
          </w:p>
        </w:tc>
        <w:tc>
          <w:tcPr>
            <w:tcW w:w="709"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3</w:t>
            </w:r>
          </w:p>
        </w:tc>
        <w:tc>
          <w:tcPr>
            <w:tcW w:w="4565"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Тестирование.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Практическая работа</w:t>
            </w:r>
          </w:p>
        </w:tc>
      </w:tr>
      <w:tr w:rsidR="001D00F9" w:rsidRPr="0033548F" w:rsidTr="00390AD6">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11</w:t>
            </w:r>
          </w:p>
        </w:tc>
        <w:tc>
          <w:tcPr>
            <w:tcW w:w="311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Итоговое занятие.</w:t>
            </w:r>
          </w:p>
        </w:tc>
        <w:tc>
          <w:tcPr>
            <w:tcW w:w="636"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3</w:t>
            </w:r>
          </w:p>
        </w:tc>
        <w:tc>
          <w:tcPr>
            <w:tcW w:w="825" w:type="dxa"/>
            <w:shd w:val="clear" w:color="auto" w:fill="auto"/>
          </w:tcPr>
          <w:p w:rsidR="001D00F9" w:rsidRPr="00985201" w:rsidRDefault="001D00F9" w:rsidP="00390AD6">
            <w:pPr>
              <w:spacing w:after="0" w:line="240" w:lineRule="auto"/>
              <w:rPr>
                <w:rFonts w:ascii="Times New Roman" w:hAnsi="Times New Roman"/>
                <w:sz w:val="28"/>
                <w:szCs w:val="28"/>
              </w:rPr>
            </w:pPr>
            <w:r w:rsidRPr="00985201">
              <w:rPr>
                <w:rFonts w:ascii="Times New Roman" w:hAnsi="Times New Roman"/>
                <w:sz w:val="28"/>
                <w:szCs w:val="28"/>
              </w:rPr>
              <w:t>1</w:t>
            </w:r>
          </w:p>
        </w:tc>
        <w:tc>
          <w:tcPr>
            <w:tcW w:w="709" w:type="dxa"/>
            <w:shd w:val="clear" w:color="auto" w:fill="auto"/>
          </w:tcPr>
          <w:p w:rsidR="001D00F9" w:rsidRPr="00985201" w:rsidRDefault="00985201" w:rsidP="00390AD6">
            <w:pPr>
              <w:spacing w:after="0" w:line="240" w:lineRule="auto"/>
              <w:rPr>
                <w:rFonts w:ascii="Times New Roman" w:hAnsi="Times New Roman"/>
                <w:sz w:val="28"/>
                <w:szCs w:val="28"/>
              </w:rPr>
            </w:pPr>
            <w:r w:rsidRPr="00985201">
              <w:rPr>
                <w:rFonts w:ascii="Times New Roman" w:hAnsi="Times New Roman"/>
                <w:sz w:val="28"/>
                <w:szCs w:val="28"/>
              </w:rPr>
              <w:t>2</w:t>
            </w:r>
          </w:p>
        </w:tc>
        <w:tc>
          <w:tcPr>
            <w:tcW w:w="4565"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Итоговая выставка «Первый шаг». Творческий отчет «Страна мастеров</w:t>
            </w:r>
          </w:p>
        </w:tc>
      </w:tr>
      <w:tr w:rsidR="001D00F9" w:rsidRPr="0033548F" w:rsidTr="00390AD6">
        <w:tc>
          <w:tcPr>
            <w:tcW w:w="496" w:type="dxa"/>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11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w:t>
            </w:r>
          </w:p>
        </w:tc>
        <w:tc>
          <w:tcPr>
            <w:tcW w:w="636" w:type="dxa"/>
            <w:shd w:val="clear" w:color="auto" w:fill="auto"/>
          </w:tcPr>
          <w:p w:rsidR="001D00F9" w:rsidRPr="00985201" w:rsidRDefault="00985201" w:rsidP="00390AD6">
            <w:pPr>
              <w:spacing w:after="0" w:line="240" w:lineRule="auto"/>
              <w:rPr>
                <w:rFonts w:ascii="Times New Roman" w:hAnsi="Times New Roman"/>
                <w:bCs/>
                <w:sz w:val="28"/>
                <w:szCs w:val="28"/>
              </w:rPr>
            </w:pPr>
            <w:r w:rsidRPr="00985201">
              <w:rPr>
                <w:rFonts w:ascii="Times New Roman" w:hAnsi="Times New Roman"/>
                <w:bCs/>
                <w:sz w:val="28"/>
                <w:szCs w:val="28"/>
              </w:rPr>
              <w:t>216</w:t>
            </w:r>
          </w:p>
        </w:tc>
        <w:tc>
          <w:tcPr>
            <w:tcW w:w="825" w:type="dxa"/>
            <w:shd w:val="clear" w:color="auto" w:fill="auto"/>
          </w:tcPr>
          <w:p w:rsidR="001D00F9" w:rsidRPr="00985201" w:rsidRDefault="00985201" w:rsidP="00390AD6">
            <w:pPr>
              <w:spacing w:after="0" w:line="240" w:lineRule="auto"/>
              <w:rPr>
                <w:rFonts w:ascii="Times New Roman" w:hAnsi="Times New Roman"/>
                <w:bCs/>
                <w:sz w:val="28"/>
                <w:szCs w:val="28"/>
              </w:rPr>
            </w:pPr>
            <w:r>
              <w:rPr>
                <w:rFonts w:ascii="Times New Roman" w:hAnsi="Times New Roman"/>
                <w:bCs/>
                <w:sz w:val="28"/>
                <w:szCs w:val="28"/>
              </w:rPr>
              <w:t>34</w:t>
            </w:r>
          </w:p>
        </w:tc>
        <w:tc>
          <w:tcPr>
            <w:tcW w:w="709" w:type="dxa"/>
            <w:shd w:val="clear" w:color="auto" w:fill="auto"/>
          </w:tcPr>
          <w:p w:rsidR="001D00F9" w:rsidRPr="00985201" w:rsidRDefault="00985201" w:rsidP="00390AD6">
            <w:pPr>
              <w:spacing w:after="0" w:line="240" w:lineRule="auto"/>
              <w:rPr>
                <w:rFonts w:ascii="Times New Roman" w:hAnsi="Times New Roman"/>
                <w:bCs/>
                <w:sz w:val="28"/>
                <w:szCs w:val="28"/>
              </w:rPr>
            </w:pPr>
            <w:r>
              <w:rPr>
                <w:rFonts w:ascii="Times New Roman" w:hAnsi="Times New Roman"/>
                <w:bCs/>
                <w:sz w:val="28"/>
                <w:szCs w:val="28"/>
              </w:rPr>
              <w:t>182</w:t>
            </w:r>
          </w:p>
        </w:tc>
        <w:tc>
          <w:tcPr>
            <w:tcW w:w="4565" w:type="dxa"/>
            <w:shd w:val="clear" w:color="auto" w:fill="auto"/>
          </w:tcPr>
          <w:p w:rsidR="001D00F9" w:rsidRPr="0033548F" w:rsidRDefault="001D00F9" w:rsidP="00390AD6">
            <w:pPr>
              <w:spacing w:after="0" w:line="240" w:lineRule="auto"/>
              <w:rPr>
                <w:rFonts w:ascii="Times New Roman" w:hAnsi="Times New Roman"/>
                <w:bCs/>
                <w:sz w:val="28"/>
                <w:szCs w:val="28"/>
              </w:rPr>
            </w:pPr>
          </w:p>
        </w:tc>
      </w:tr>
    </w:tbl>
    <w:p w:rsidR="001D00F9" w:rsidRPr="00DD5BD2" w:rsidRDefault="001D00F9" w:rsidP="001D00F9">
      <w:pPr>
        <w:spacing w:after="0" w:line="240" w:lineRule="auto"/>
        <w:rPr>
          <w:rFonts w:ascii="Times New Roman" w:hAnsi="Times New Roman"/>
          <w:b/>
          <w:bCs/>
          <w:sz w:val="28"/>
          <w:szCs w:val="28"/>
        </w:rPr>
      </w:pPr>
    </w:p>
    <w:p w:rsidR="001D00F9" w:rsidRPr="00DD5BD2" w:rsidRDefault="0088754D" w:rsidP="001D00F9">
      <w:pPr>
        <w:spacing w:after="0" w:line="240" w:lineRule="auto"/>
        <w:rPr>
          <w:rFonts w:ascii="Times New Roman" w:hAnsi="Times New Roman"/>
          <w:b/>
          <w:bCs/>
          <w:sz w:val="28"/>
          <w:szCs w:val="28"/>
        </w:rPr>
      </w:pPr>
      <w:r>
        <w:rPr>
          <w:rFonts w:ascii="Times New Roman" w:hAnsi="Times New Roman"/>
          <w:b/>
          <w:bCs/>
          <w:sz w:val="28"/>
          <w:szCs w:val="28"/>
        </w:rPr>
        <w:t xml:space="preserve"> 5</w:t>
      </w:r>
      <w:r w:rsidR="001D00F9" w:rsidRPr="00DD5BD2">
        <w:rPr>
          <w:rFonts w:ascii="Times New Roman" w:hAnsi="Times New Roman"/>
          <w:b/>
          <w:bCs/>
          <w:sz w:val="28"/>
          <w:szCs w:val="28"/>
        </w:rPr>
        <w:t xml:space="preserve"> год обучения.  (базовый уровень)</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3214"/>
        <w:gridCol w:w="967"/>
        <w:gridCol w:w="1134"/>
        <w:gridCol w:w="1276"/>
        <w:gridCol w:w="3260"/>
      </w:tblGrid>
      <w:tr w:rsidR="001D00F9" w:rsidRPr="0033548F" w:rsidTr="00390AD6">
        <w:trPr>
          <w:trHeight w:val="423"/>
        </w:trPr>
        <w:tc>
          <w:tcPr>
            <w:tcW w:w="498"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w:t>
            </w:r>
          </w:p>
        </w:tc>
        <w:tc>
          <w:tcPr>
            <w:tcW w:w="3214"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Наименование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разделов и </w:t>
            </w:r>
            <w:r w:rsidRPr="0033548F">
              <w:rPr>
                <w:rFonts w:ascii="Times New Roman" w:hAnsi="Times New Roman"/>
                <w:bCs/>
                <w:sz w:val="28"/>
                <w:szCs w:val="28"/>
              </w:rPr>
              <w:tab/>
              <w:t>тем.</w:t>
            </w:r>
          </w:p>
          <w:p w:rsidR="001D00F9" w:rsidRPr="0033548F" w:rsidRDefault="001D00F9" w:rsidP="00390AD6">
            <w:pPr>
              <w:spacing w:after="0" w:line="240" w:lineRule="auto"/>
              <w:rPr>
                <w:rFonts w:ascii="Times New Roman" w:hAnsi="Times New Roman"/>
                <w:bCs/>
                <w:sz w:val="28"/>
                <w:szCs w:val="28"/>
              </w:rPr>
            </w:pPr>
          </w:p>
        </w:tc>
        <w:tc>
          <w:tcPr>
            <w:tcW w:w="3377" w:type="dxa"/>
            <w:gridSpan w:val="3"/>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Количество часов.</w:t>
            </w:r>
          </w:p>
        </w:tc>
        <w:tc>
          <w:tcPr>
            <w:tcW w:w="3260"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Форма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аттестации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(контроля)</w:t>
            </w:r>
          </w:p>
        </w:tc>
      </w:tr>
      <w:tr w:rsidR="001D00F9" w:rsidRPr="0033548F" w:rsidTr="00390AD6">
        <w:trPr>
          <w:trHeight w:val="1184"/>
        </w:trPr>
        <w:tc>
          <w:tcPr>
            <w:tcW w:w="498"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214"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967"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Всего</w:t>
            </w:r>
          </w:p>
        </w:tc>
        <w:tc>
          <w:tcPr>
            <w:tcW w:w="1134"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теория</w:t>
            </w:r>
          </w:p>
        </w:tc>
        <w:tc>
          <w:tcPr>
            <w:tcW w:w="1276"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практика</w:t>
            </w:r>
          </w:p>
        </w:tc>
        <w:tc>
          <w:tcPr>
            <w:tcW w:w="3260"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321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Вводное занятие</w:t>
            </w:r>
          </w:p>
        </w:tc>
        <w:tc>
          <w:tcPr>
            <w:tcW w:w="967"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Викторина</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1D00F9" w:rsidRPr="0033548F" w:rsidRDefault="001D00F9" w:rsidP="00390AD6">
            <w:pPr>
              <w:spacing w:after="0" w:line="240" w:lineRule="auto"/>
              <w:rPr>
                <w:rFonts w:ascii="Times New Roman" w:hAnsi="Times New Roman"/>
                <w:bCs/>
                <w:sz w:val="28"/>
                <w:szCs w:val="28"/>
              </w:rPr>
            </w:pPr>
          </w:p>
        </w:tc>
        <w:tc>
          <w:tcPr>
            <w:tcW w:w="321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Бумагопластика</w:t>
            </w:r>
          </w:p>
          <w:p w:rsidR="001D00F9" w:rsidRPr="0033548F" w:rsidRDefault="001D00F9" w:rsidP="00390AD6">
            <w:pPr>
              <w:spacing w:after="0" w:line="240" w:lineRule="auto"/>
              <w:rPr>
                <w:rFonts w:ascii="Times New Roman" w:hAnsi="Times New Roman"/>
                <w:sz w:val="28"/>
                <w:szCs w:val="28"/>
              </w:rPr>
            </w:pPr>
          </w:p>
        </w:tc>
        <w:tc>
          <w:tcPr>
            <w:tcW w:w="967" w:type="dxa"/>
            <w:shd w:val="clear" w:color="auto" w:fill="auto"/>
          </w:tcPr>
          <w:p w:rsidR="00E34A17" w:rsidRPr="00EF25EC" w:rsidRDefault="001D00F9" w:rsidP="00390AD6">
            <w:pPr>
              <w:spacing w:after="0" w:line="240" w:lineRule="auto"/>
              <w:rPr>
                <w:rFonts w:ascii="Times New Roman" w:hAnsi="Times New Roman"/>
                <w:bCs/>
                <w:sz w:val="28"/>
                <w:szCs w:val="28"/>
              </w:rPr>
            </w:pPr>
            <w:r w:rsidRPr="00EF25EC">
              <w:rPr>
                <w:rFonts w:ascii="Times New Roman" w:hAnsi="Times New Roman"/>
                <w:bCs/>
                <w:sz w:val="28"/>
                <w:szCs w:val="28"/>
              </w:rPr>
              <w:t>24</w:t>
            </w:r>
          </w:p>
          <w:p w:rsidR="007F5E29" w:rsidRPr="0033548F" w:rsidRDefault="00E34A17" w:rsidP="008D1574">
            <w:pPr>
              <w:spacing w:after="0" w:line="240" w:lineRule="auto"/>
              <w:rPr>
                <w:rFonts w:ascii="Times New Roman" w:hAnsi="Times New Roman"/>
                <w:bCs/>
                <w:color w:val="FF0000"/>
                <w:sz w:val="28"/>
                <w:szCs w:val="28"/>
              </w:rPr>
            </w:pPr>
            <w:r w:rsidRPr="0033548F">
              <w:rPr>
                <w:rFonts w:ascii="Times New Roman" w:hAnsi="Times New Roman"/>
                <w:bCs/>
                <w:color w:val="FF0000"/>
                <w:sz w:val="28"/>
                <w:szCs w:val="28"/>
              </w:rPr>
              <w:t xml:space="preserve"> </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3 </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21 </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Кроссворд, выставка поделок </w:t>
            </w:r>
          </w:p>
        </w:tc>
      </w:tr>
      <w:tr w:rsidR="001D00F9" w:rsidRPr="0033548F" w:rsidTr="00390AD6">
        <w:trPr>
          <w:trHeight w:val="659"/>
        </w:trPr>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«Цветочная сказка»</w:t>
            </w:r>
          </w:p>
        </w:tc>
        <w:tc>
          <w:tcPr>
            <w:tcW w:w="967" w:type="dxa"/>
            <w:shd w:val="clear" w:color="auto" w:fill="auto"/>
          </w:tcPr>
          <w:p w:rsidR="001D00F9" w:rsidRPr="0033548F" w:rsidRDefault="001D00F9" w:rsidP="008D1574">
            <w:pPr>
              <w:spacing w:after="0" w:line="240" w:lineRule="auto"/>
              <w:rPr>
                <w:rFonts w:ascii="Times New Roman" w:hAnsi="Times New Roman"/>
                <w:bCs/>
                <w:sz w:val="28"/>
                <w:szCs w:val="28"/>
              </w:rPr>
            </w:pPr>
            <w:r w:rsidRPr="0033548F">
              <w:rPr>
                <w:rFonts w:ascii="Times New Roman" w:hAnsi="Times New Roman"/>
                <w:bCs/>
                <w:sz w:val="28"/>
                <w:szCs w:val="28"/>
              </w:rPr>
              <w:t xml:space="preserve">30 </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27</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Конкурс – викторина, выставка </w:t>
            </w:r>
          </w:p>
        </w:tc>
      </w:tr>
      <w:tr w:rsidR="001D00F9" w:rsidRPr="0033548F" w:rsidTr="00390AD6">
        <w:trPr>
          <w:trHeight w:val="789"/>
        </w:trPr>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4</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«Удивительная мозаика»</w:t>
            </w:r>
          </w:p>
        </w:tc>
        <w:tc>
          <w:tcPr>
            <w:tcW w:w="967" w:type="dxa"/>
            <w:shd w:val="clear" w:color="auto" w:fill="auto"/>
          </w:tcPr>
          <w:p w:rsidR="001D00F9" w:rsidRPr="0033548F" w:rsidRDefault="001D00F9" w:rsidP="008D1574">
            <w:pPr>
              <w:spacing w:after="0" w:line="240" w:lineRule="auto"/>
              <w:rPr>
                <w:rFonts w:ascii="Times New Roman" w:hAnsi="Times New Roman"/>
                <w:bCs/>
                <w:sz w:val="28"/>
                <w:szCs w:val="28"/>
              </w:rPr>
            </w:pPr>
            <w:r w:rsidRPr="0033548F">
              <w:rPr>
                <w:rFonts w:ascii="Times New Roman" w:hAnsi="Times New Roman"/>
                <w:bCs/>
                <w:sz w:val="28"/>
                <w:szCs w:val="28"/>
              </w:rPr>
              <w:t>21</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18</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 выставка поделок</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5</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«Тесто - пластика»</w:t>
            </w:r>
          </w:p>
        </w:tc>
        <w:tc>
          <w:tcPr>
            <w:tcW w:w="967" w:type="dxa"/>
            <w:shd w:val="clear" w:color="auto" w:fill="auto"/>
          </w:tcPr>
          <w:p w:rsidR="001D00F9" w:rsidRPr="0033548F" w:rsidRDefault="001D00F9" w:rsidP="008D1574">
            <w:pPr>
              <w:spacing w:after="0" w:line="240" w:lineRule="auto"/>
              <w:rPr>
                <w:rFonts w:ascii="Times New Roman" w:hAnsi="Times New Roman"/>
                <w:bCs/>
                <w:sz w:val="28"/>
                <w:szCs w:val="28"/>
              </w:rPr>
            </w:pPr>
            <w:r w:rsidRPr="0033548F">
              <w:rPr>
                <w:rFonts w:ascii="Times New Roman" w:hAnsi="Times New Roman"/>
                <w:bCs/>
                <w:sz w:val="28"/>
                <w:szCs w:val="28"/>
              </w:rPr>
              <w:t xml:space="preserve">24 </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21</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выставка поделок </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 xml:space="preserve">«Мягкая игрушка» </w:t>
            </w:r>
          </w:p>
        </w:tc>
        <w:tc>
          <w:tcPr>
            <w:tcW w:w="967" w:type="dxa"/>
            <w:shd w:val="clear" w:color="auto" w:fill="auto"/>
          </w:tcPr>
          <w:p w:rsidR="001D00F9" w:rsidRPr="0033548F" w:rsidRDefault="001D00F9" w:rsidP="008D1574">
            <w:pPr>
              <w:spacing w:after="0" w:line="240" w:lineRule="auto"/>
              <w:rPr>
                <w:rFonts w:ascii="Times New Roman" w:hAnsi="Times New Roman"/>
                <w:bCs/>
                <w:sz w:val="28"/>
                <w:szCs w:val="28"/>
              </w:rPr>
            </w:pPr>
            <w:r w:rsidRPr="0033548F">
              <w:rPr>
                <w:rFonts w:ascii="Times New Roman" w:hAnsi="Times New Roman"/>
                <w:bCs/>
                <w:sz w:val="28"/>
                <w:szCs w:val="28"/>
              </w:rPr>
              <w:t>42</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p w:rsidR="001D00F9" w:rsidRPr="0033548F" w:rsidRDefault="001D00F9" w:rsidP="00390AD6">
            <w:pPr>
              <w:spacing w:after="0" w:line="240" w:lineRule="auto"/>
              <w:rPr>
                <w:rFonts w:ascii="Times New Roman" w:hAnsi="Times New Roman"/>
                <w:bCs/>
                <w:sz w:val="28"/>
                <w:szCs w:val="28"/>
              </w:rPr>
            </w:pP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36</w:t>
            </w:r>
          </w:p>
          <w:p w:rsidR="001D00F9" w:rsidRPr="0033548F" w:rsidRDefault="001D00F9" w:rsidP="00390AD6">
            <w:pPr>
              <w:spacing w:after="0" w:line="240" w:lineRule="auto"/>
              <w:rPr>
                <w:rFonts w:ascii="Times New Roman" w:hAnsi="Times New Roman"/>
                <w:bCs/>
                <w:sz w:val="28"/>
                <w:szCs w:val="28"/>
              </w:rPr>
            </w:pP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Игра – викторина, выставка поделок </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7</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«Бисерное  царство».</w:t>
            </w:r>
          </w:p>
        </w:tc>
        <w:tc>
          <w:tcPr>
            <w:tcW w:w="967"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27 </w:t>
            </w: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24 </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Кроссворд, выставка поделок</w:t>
            </w:r>
          </w:p>
        </w:tc>
      </w:tr>
      <w:tr w:rsidR="001D00F9" w:rsidRPr="0033548F" w:rsidTr="00390AD6">
        <w:trPr>
          <w:trHeight w:val="70"/>
        </w:trPr>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8</w:t>
            </w:r>
          </w:p>
        </w:tc>
        <w:tc>
          <w:tcPr>
            <w:tcW w:w="3214"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 xml:space="preserve">«Чудеса природы»  </w:t>
            </w:r>
          </w:p>
        </w:tc>
        <w:tc>
          <w:tcPr>
            <w:tcW w:w="967"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30 </w:t>
            </w:r>
          </w:p>
          <w:p w:rsidR="001D00F9" w:rsidRPr="0033548F" w:rsidRDefault="001D00F9" w:rsidP="00390AD6">
            <w:pPr>
              <w:spacing w:after="0" w:line="240" w:lineRule="auto"/>
              <w:rPr>
                <w:rFonts w:ascii="Times New Roman" w:hAnsi="Times New Roman"/>
                <w:bCs/>
                <w:sz w:val="28"/>
                <w:szCs w:val="28"/>
              </w:rPr>
            </w:pPr>
          </w:p>
        </w:tc>
        <w:tc>
          <w:tcPr>
            <w:tcW w:w="1134"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p w:rsidR="001D00F9" w:rsidRPr="0033548F" w:rsidRDefault="001D00F9" w:rsidP="00390AD6">
            <w:pPr>
              <w:spacing w:after="0" w:line="240" w:lineRule="auto"/>
              <w:rPr>
                <w:rFonts w:ascii="Times New Roman" w:hAnsi="Times New Roman"/>
                <w:bCs/>
                <w:sz w:val="28"/>
                <w:szCs w:val="28"/>
              </w:rPr>
            </w:pP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24</w:t>
            </w:r>
          </w:p>
          <w:p w:rsidR="001D00F9" w:rsidRPr="0033548F" w:rsidRDefault="001D00F9" w:rsidP="00390AD6">
            <w:pPr>
              <w:spacing w:after="0" w:line="240" w:lineRule="auto"/>
              <w:rPr>
                <w:rFonts w:ascii="Times New Roman" w:hAnsi="Times New Roman"/>
                <w:bCs/>
                <w:sz w:val="28"/>
                <w:szCs w:val="28"/>
              </w:rPr>
            </w:pP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Кроссворд, выставка поделок</w:t>
            </w:r>
          </w:p>
          <w:p w:rsidR="001D00F9" w:rsidRPr="0033548F" w:rsidRDefault="001D00F9" w:rsidP="00390AD6">
            <w:pPr>
              <w:spacing w:after="0" w:line="240" w:lineRule="auto"/>
              <w:rPr>
                <w:rFonts w:ascii="Times New Roman" w:hAnsi="Times New Roman"/>
                <w:bCs/>
                <w:sz w:val="28"/>
                <w:szCs w:val="28"/>
              </w:rPr>
            </w:pP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9</w:t>
            </w:r>
          </w:p>
        </w:tc>
        <w:tc>
          <w:tcPr>
            <w:tcW w:w="3214"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tc>
        <w:tc>
          <w:tcPr>
            <w:tcW w:w="967"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9</w:t>
            </w:r>
          </w:p>
        </w:tc>
        <w:tc>
          <w:tcPr>
            <w:tcW w:w="113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5</w:t>
            </w:r>
          </w:p>
        </w:tc>
        <w:tc>
          <w:tcPr>
            <w:tcW w:w="1276"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4</w:t>
            </w:r>
          </w:p>
        </w:tc>
        <w:tc>
          <w:tcPr>
            <w:tcW w:w="3260"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Участие в районной научно – практической конференции «Таланты 21 века»</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10</w:t>
            </w:r>
          </w:p>
        </w:tc>
        <w:tc>
          <w:tcPr>
            <w:tcW w:w="321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Промежуточная, итоговая аттестация</w:t>
            </w:r>
          </w:p>
        </w:tc>
        <w:tc>
          <w:tcPr>
            <w:tcW w:w="967"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3</w:t>
            </w:r>
          </w:p>
        </w:tc>
        <w:tc>
          <w:tcPr>
            <w:tcW w:w="113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1276"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1</w:t>
            </w:r>
          </w:p>
        </w:tc>
        <w:tc>
          <w:tcPr>
            <w:tcW w:w="326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Тестирование.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Практическая работа</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11</w:t>
            </w:r>
          </w:p>
        </w:tc>
        <w:tc>
          <w:tcPr>
            <w:tcW w:w="321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Итоговое занятие.</w:t>
            </w:r>
          </w:p>
        </w:tc>
        <w:tc>
          <w:tcPr>
            <w:tcW w:w="967"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3</w:t>
            </w:r>
          </w:p>
        </w:tc>
        <w:tc>
          <w:tcPr>
            <w:tcW w:w="113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1</w:t>
            </w:r>
          </w:p>
        </w:tc>
        <w:tc>
          <w:tcPr>
            <w:tcW w:w="1276"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326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Итоговая выставка. Творческий отчет «Страна мастеров</w:t>
            </w:r>
          </w:p>
        </w:tc>
      </w:tr>
      <w:tr w:rsidR="001D00F9" w:rsidRPr="0033548F" w:rsidTr="00390AD6">
        <w:tc>
          <w:tcPr>
            <w:tcW w:w="498" w:type="dxa"/>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214"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w:t>
            </w:r>
          </w:p>
        </w:tc>
        <w:tc>
          <w:tcPr>
            <w:tcW w:w="967" w:type="dxa"/>
            <w:shd w:val="clear" w:color="auto" w:fill="auto"/>
          </w:tcPr>
          <w:p w:rsidR="001D00F9" w:rsidRPr="0033548F" w:rsidRDefault="00025091" w:rsidP="00390AD6">
            <w:pPr>
              <w:spacing w:after="0" w:line="240" w:lineRule="auto"/>
              <w:rPr>
                <w:rFonts w:ascii="Times New Roman" w:hAnsi="Times New Roman"/>
                <w:bCs/>
                <w:sz w:val="28"/>
                <w:szCs w:val="28"/>
              </w:rPr>
            </w:pPr>
            <w:r w:rsidRPr="0033548F">
              <w:rPr>
                <w:rFonts w:ascii="Times New Roman" w:hAnsi="Times New Roman"/>
                <w:bCs/>
                <w:sz w:val="28"/>
                <w:szCs w:val="28"/>
              </w:rPr>
              <w:t>216</w:t>
            </w:r>
            <w:r w:rsidR="001D00F9" w:rsidRPr="0033548F">
              <w:rPr>
                <w:rFonts w:ascii="Times New Roman" w:hAnsi="Times New Roman"/>
                <w:bCs/>
                <w:sz w:val="28"/>
                <w:szCs w:val="28"/>
              </w:rPr>
              <w:t xml:space="preserve"> ч.</w:t>
            </w:r>
          </w:p>
        </w:tc>
        <w:tc>
          <w:tcPr>
            <w:tcW w:w="1134" w:type="dxa"/>
            <w:shd w:val="clear" w:color="auto" w:fill="auto"/>
          </w:tcPr>
          <w:p w:rsidR="001D00F9" w:rsidRPr="0033548F" w:rsidRDefault="00025091" w:rsidP="00390AD6">
            <w:pPr>
              <w:spacing w:after="0" w:line="240" w:lineRule="auto"/>
              <w:rPr>
                <w:rFonts w:ascii="Times New Roman" w:hAnsi="Times New Roman"/>
                <w:bCs/>
                <w:sz w:val="28"/>
                <w:szCs w:val="28"/>
              </w:rPr>
            </w:pPr>
            <w:r w:rsidRPr="0033548F">
              <w:rPr>
                <w:rFonts w:ascii="Times New Roman" w:hAnsi="Times New Roman"/>
                <w:bCs/>
                <w:sz w:val="28"/>
                <w:szCs w:val="28"/>
              </w:rPr>
              <w:t>37</w:t>
            </w:r>
            <w:r w:rsidR="001D00F9" w:rsidRPr="0033548F">
              <w:rPr>
                <w:rFonts w:ascii="Times New Roman" w:hAnsi="Times New Roman"/>
                <w:bCs/>
                <w:sz w:val="28"/>
                <w:szCs w:val="28"/>
              </w:rPr>
              <w:t xml:space="preserve"> ч.</w:t>
            </w:r>
          </w:p>
        </w:tc>
        <w:tc>
          <w:tcPr>
            <w:tcW w:w="1276"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182ч.</w:t>
            </w:r>
          </w:p>
        </w:tc>
        <w:tc>
          <w:tcPr>
            <w:tcW w:w="3260" w:type="dxa"/>
            <w:shd w:val="clear" w:color="auto" w:fill="auto"/>
          </w:tcPr>
          <w:p w:rsidR="001D00F9" w:rsidRPr="0033548F" w:rsidRDefault="001D00F9" w:rsidP="00390AD6">
            <w:pPr>
              <w:spacing w:after="0" w:line="240" w:lineRule="auto"/>
              <w:rPr>
                <w:rFonts w:ascii="Times New Roman" w:hAnsi="Times New Roman"/>
                <w:bCs/>
                <w:sz w:val="28"/>
                <w:szCs w:val="28"/>
              </w:rPr>
            </w:pP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88754D" w:rsidP="001D00F9">
      <w:pPr>
        <w:spacing w:after="0" w:line="240" w:lineRule="auto"/>
        <w:rPr>
          <w:rFonts w:ascii="Times New Roman" w:hAnsi="Times New Roman"/>
          <w:b/>
          <w:bCs/>
          <w:sz w:val="28"/>
          <w:szCs w:val="28"/>
        </w:rPr>
      </w:pPr>
      <w:r>
        <w:rPr>
          <w:rFonts w:ascii="Times New Roman" w:hAnsi="Times New Roman"/>
          <w:b/>
          <w:bCs/>
          <w:sz w:val="28"/>
          <w:szCs w:val="28"/>
        </w:rPr>
        <w:t xml:space="preserve"> 6 год обучения</w:t>
      </w:r>
      <w:r w:rsidR="00A6198F">
        <w:rPr>
          <w:rFonts w:ascii="Times New Roman" w:hAnsi="Times New Roman"/>
          <w:b/>
          <w:bCs/>
          <w:sz w:val="28"/>
          <w:szCs w:val="28"/>
        </w:rPr>
        <w:t xml:space="preserve">  (углубленный</w:t>
      </w:r>
      <w:r w:rsidR="001D00F9" w:rsidRPr="00DD5BD2">
        <w:rPr>
          <w:rFonts w:ascii="Times New Roman" w:hAnsi="Times New Roman"/>
          <w:b/>
          <w:bCs/>
          <w:sz w:val="28"/>
          <w:szCs w:val="28"/>
        </w:rPr>
        <w:t xml:space="preserve"> уровень)</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402"/>
        <w:gridCol w:w="709"/>
        <w:gridCol w:w="567"/>
        <w:gridCol w:w="709"/>
        <w:gridCol w:w="4281"/>
      </w:tblGrid>
      <w:tr w:rsidR="001D00F9" w:rsidRPr="0033548F" w:rsidTr="00390AD6">
        <w:trPr>
          <w:trHeight w:val="484"/>
        </w:trPr>
        <w:tc>
          <w:tcPr>
            <w:tcW w:w="681"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w:t>
            </w:r>
          </w:p>
        </w:tc>
        <w:tc>
          <w:tcPr>
            <w:tcW w:w="3402"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Наименование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разделов и </w:t>
            </w:r>
            <w:r w:rsidRPr="0033548F">
              <w:rPr>
                <w:rFonts w:ascii="Times New Roman" w:hAnsi="Times New Roman"/>
                <w:bCs/>
                <w:sz w:val="28"/>
                <w:szCs w:val="28"/>
              </w:rPr>
              <w:tab/>
              <w:t>тем.</w:t>
            </w:r>
          </w:p>
          <w:p w:rsidR="001D00F9" w:rsidRPr="0033548F" w:rsidRDefault="001D00F9" w:rsidP="00390AD6">
            <w:pPr>
              <w:spacing w:after="0" w:line="240" w:lineRule="auto"/>
              <w:rPr>
                <w:rFonts w:ascii="Times New Roman" w:hAnsi="Times New Roman"/>
                <w:bCs/>
                <w:sz w:val="28"/>
                <w:szCs w:val="28"/>
              </w:rPr>
            </w:pPr>
          </w:p>
        </w:tc>
        <w:tc>
          <w:tcPr>
            <w:tcW w:w="1985" w:type="dxa"/>
            <w:gridSpan w:val="3"/>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Количество часов.</w:t>
            </w:r>
          </w:p>
        </w:tc>
        <w:tc>
          <w:tcPr>
            <w:tcW w:w="4281" w:type="dxa"/>
            <w:vMerge w:val="restart"/>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Форма аттестации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(контроля)</w:t>
            </w:r>
          </w:p>
        </w:tc>
      </w:tr>
      <w:tr w:rsidR="001D00F9" w:rsidRPr="0033548F" w:rsidTr="00390AD6">
        <w:trPr>
          <w:trHeight w:val="1128"/>
        </w:trPr>
        <w:tc>
          <w:tcPr>
            <w:tcW w:w="681"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402"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709"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Всего</w:t>
            </w:r>
          </w:p>
        </w:tc>
        <w:tc>
          <w:tcPr>
            <w:tcW w:w="567"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теория</w:t>
            </w:r>
          </w:p>
        </w:tc>
        <w:tc>
          <w:tcPr>
            <w:tcW w:w="709" w:type="dxa"/>
            <w:shd w:val="clear" w:color="auto" w:fill="auto"/>
            <w:textDirection w:val="btLr"/>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практика</w:t>
            </w:r>
          </w:p>
        </w:tc>
        <w:tc>
          <w:tcPr>
            <w:tcW w:w="4281" w:type="dxa"/>
            <w:vMerge/>
            <w:shd w:val="clear" w:color="auto" w:fill="auto"/>
          </w:tcPr>
          <w:p w:rsidR="001D00F9" w:rsidRPr="0033548F" w:rsidRDefault="001D00F9" w:rsidP="00390AD6">
            <w:pPr>
              <w:spacing w:after="0" w:line="240" w:lineRule="auto"/>
              <w:rPr>
                <w:rFonts w:ascii="Times New Roman" w:hAnsi="Times New Roman"/>
                <w:bCs/>
                <w:sz w:val="28"/>
                <w:szCs w:val="28"/>
              </w:rPr>
            </w:pPr>
          </w:p>
        </w:tc>
      </w:tr>
      <w:tr w:rsidR="001D00F9" w:rsidRPr="0033548F" w:rsidTr="00390AD6">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3402"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Вводное занятие</w:t>
            </w:r>
          </w:p>
        </w:tc>
        <w:tc>
          <w:tcPr>
            <w:tcW w:w="709"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709"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Игра - путешествие</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1D00F9" w:rsidRPr="0033548F" w:rsidRDefault="001D00F9" w:rsidP="00390AD6">
            <w:pPr>
              <w:spacing w:after="0" w:line="240" w:lineRule="auto"/>
              <w:rPr>
                <w:rFonts w:ascii="Times New Roman" w:hAnsi="Times New Roman"/>
                <w:bCs/>
                <w:sz w:val="28"/>
                <w:szCs w:val="28"/>
              </w:rPr>
            </w:pPr>
          </w:p>
        </w:tc>
        <w:tc>
          <w:tcPr>
            <w:tcW w:w="3402"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Бумагопластика</w:t>
            </w:r>
          </w:p>
          <w:p w:rsidR="001D00F9" w:rsidRPr="0033548F" w:rsidRDefault="001D00F9" w:rsidP="00390AD6">
            <w:pPr>
              <w:spacing w:after="0" w:line="240" w:lineRule="auto"/>
              <w:rPr>
                <w:rFonts w:ascii="Times New Roman" w:hAnsi="Times New Roman"/>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16</w:t>
            </w: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4</w:t>
            </w:r>
          </w:p>
        </w:tc>
        <w:tc>
          <w:tcPr>
            <w:tcW w:w="709"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r w:rsidR="00874211" w:rsidRPr="0033548F">
              <w:rPr>
                <w:rFonts w:ascii="Times New Roman" w:hAnsi="Times New Roman"/>
                <w:bCs/>
                <w:sz w:val="28"/>
                <w:szCs w:val="28"/>
              </w:rPr>
              <w:t>2</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выполнение практической работы </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«Цветочная сказка»</w:t>
            </w:r>
          </w:p>
          <w:p w:rsidR="001D00F9" w:rsidRPr="0033548F" w:rsidRDefault="001D00F9" w:rsidP="00390AD6">
            <w:pPr>
              <w:rPr>
                <w:rFonts w:ascii="Times New Roman" w:hAnsi="Times New Roman"/>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16</w:t>
            </w:r>
          </w:p>
        </w:tc>
        <w:tc>
          <w:tcPr>
            <w:tcW w:w="567"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14</w:t>
            </w:r>
          </w:p>
          <w:p w:rsidR="001D00F9" w:rsidRPr="0033548F" w:rsidRDefault="001D00F9" w:rsidP="00390AD6">
            <w:pPr>
              <w:spacing w:after="0" w:line="240" w:lineRule="auto"/>
              <w:rPr>
                <w:rFonts w:ascii="Times New Roman" w:hAnsi="Times New Roman"/>
                <w:bCs/>
                <w:sz w:val="28"/>
                <w:szCs w:val="28"/>
              </w:rPr>
            </w:pPr>
          </w:p>
        </w:tc>
        <w:tc>
          <w:tcPr>
            <w:tcW w:w="4281"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Игра – викторина «Праздники России»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Мини - выставка</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4</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«Удивительная мозаика»</w:t>
            </w:r>
          </w:p>
          <w:p w:rsidR="001D00F9" w:rsidRPr="0033548F" w:rsidRDefault="001D00F9" w:rsidP="00390AD6">
            <w:pPr>
              <w:rPr>
                <w:rFonts w:ascii="Times New Roman" w:hAnsi="Times New Roman"/>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16</w:t>
            </w: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709"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w:t>
            </w:r>
            <w:r w:rsidR="00874211" w:rsidRPr="0033548F">
              <w:rPr>
                <w:rFonts w:ascii="Times New Roman" w:hAnsi="Times New Roman"/>
                <w:bCs/>
                <w:sz w:val="28"/>
                <w:szCs w:val="28"/>
              </w:rPr>
              <w:t>4</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Кроссворд,</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выставка поделок, </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5</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«Тесто - пластика»</w:t>
            </w:r>
          </w:p>
          <w:p w:rsidR="001D00F9" w:rsidRPr="0033548F" w:rsidRDefault="001D00F9" w:rsidP="00390AD6">
            <w:pPr>
              <w:rPr>
                <w:rFonts w:ascii="Times New Roman" w:hAnsi="Times New Roman"/>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16</w:t>
            </w:r>
          </w:p>
          <w:p w:rsidR="001D00F9" w:rsidRPr="0033548F" w:rsidRDefault="001D00F9" w:rsidP="00390AD6">
            <w:pPr>
              <w:spacing w:after="0" w:line="240" w:lineRule="auto"/>
              <w:rPr>
                <w:rFonts w:ascii="Times New Roman" w:hAnsi="Times New Roman"/>
                <w:bCs/>
                <w:sz w:val="28"/>
                <w:szCs w:val="28"/>
              </w:rPr>
            </w:pPr>
          </w:p>
          <w:p w:rsidR="001D00F9" w:rsidRPr="0033548F" w:rsidRDefault="001D00F9" w:rsidP="00390AD6">
            <w:pPr>
              <w:spacing w:after="0" w:line="240" w:lineRule="auto"/>
              <w:rPr>
                <w:rFonts w:ascii="Times New Roman" w:hAnsi="Times New Roman"/>
                <w:bCs/>
                <w:sz w:val="28"/>
                <w:szCs w:val="28"/>
              </w:rPr>
            </w:pP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1D00F9" w:rsidRPr="0033548F" w:rsidRDefault="001D00F9" w:rsidP="00390AD6">
            <w:pPr>
              <w:spacing w:after="0" w:line="240" w:lineRule="auto"/>
              <w:rPr>
                <w:rFonts w:ascii="Times New Roman" w:hAnsi="Times New Roman"/>
                <w:bCs/>
                <w:sz w:val="28"/>
                <w:szCs w:val="28"/>
              </w:rPr>
            </w:pPr>
          </w:p>
          <w:p w:rsidR="001D00F9" w:rsidRPr="0033548F" w:rsidRDefault="001D00F9" w:rsidP="00390AD6">
            <w:pPr>
              <w:spacing w:after="0" w:line="240" w:lineRule="auto"/>
              <w:rPr>
                <w:rFonts w:ascii="Times New Roman" w:hAnsi="Times New Roman"/>
                <w:bCs/>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14</w:t>
            </w:r>
          </w:p>
          <w:p w:rsidR="001D00F9" w:rsidRPr="0033548F" w:rsidRDefault="001D00F9" w:rsidP="00390AD6">
            <w:pPr>
              <w:spacing w:after="0" w:line="240" w:lineRule="auto"/>
              <w:rPr>
                <w:rFonts w:ascii="Times New Roman" w:hAnsi="Times New Roman"/>
                <w:bCs/>
                <w:sz w:val="28"/>
                <w:szCs w:val="28"/>
              </w:rPr>
            </w:pPr>
          </w:p>
          <w:p w:rsidR="001D00F9" w:rsidRPr="0033548F" w:rsidRDefault="001D00F9" w:rsidP="00390AD6">
            <w:pPr>
              <w:spacing w:after="0" w:line="240" w:lineRule="auto"/>
              <w:rPr>
                <w:rFonts w:ascii="Times New Roman" w:hAnsi="Times New Roman"/>
                <w:bCs/>
                <w:sz w:val="28"/>
                <w:szCs w:val="28"/>
              </w:rPr>
            </w:pP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 xml:space="preserve">«Мягкая игрушка» </w:t>
            </w:r>
          </w:p>
          <w:p w:rsidR="001D00F9" w:rsidRPr="0033548F" w:rsidRDefault="001D00F9" w:rsidP="00390AD6">
            <w:pPr>
              <w:rPr>
                <w:rFonts w:ascii="Times New Roman" w:hAnsi="Times New Roman"/>
                <w:sz w:val="28"/>
                <w:szCs w:val="28"/>
              </w:rPr>
            </w:pP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20</w:t>
            </w:r>
          </w:p>
          <w:p w:rsidR="001D00F9" w:rsidRPr="0033548F" w:rsidRDefault="001D00F9" w:rsidP="00390AD6">
            <w:pPr>
              <w:spacing w:after="0" w:line="240" w:lineRule="auto"/>
              <w:rPr>
                <w:rFonts w:ascii="Times New Roman" w:hAnsi="Times New Roman"/>
                <w:bCs/>
                <w:sz w:val="28"/>
                <w:szCs w:val="28"/>
              </w:rPr>
            </w:pPr>
          </w:p>
        </w:tc>
        <w:tc>
          <w:tcPr>
            <w:tcW w:w="567"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1D00F9" w:rsidRPr="0033548F" w:rsidRDefault="001D00F9" w:rsidP="00390AD6">
            <w:pPr>
              <w:spacing w:after="0" w:line="240" w:lineRule="auto"/>
              <w:rPr>
                <w:rFonts w:ascii="Times New Roman" w:hAnsi="Times New Roman"/>
                <w:bCs/>
                <w:sz w:val="28"/>
                <w:szCs w:val="28"/>
              </w:rPr>
            </w:pPr>
          </w:p>
        </w:tc>
        <w:tc>
          <w:tcPr>
            <w:tcW w:w="709" w:type="dxa"/>
            <w:shd w:val="clear" w:color="auto" w:fill="auto"/>
          </w:tcPr>
          <w:p w:rsidR="001D00F9" w:rsidRPr="0033548F" w:rsidRDefault="00874211" w:rsidP="00782991">
            <w:pPr>
              <w:spacing w:after="0" w:line="240" w:lineRule="auto"/>
              <w:rPr>
                <w:rFonts w:ascii="Times New Roman" w:hAnsi="Times New Roman"/>
                <w:bCs/>
                <w:sz w:val="28"/>
                <w:szCs w:val="28"/>
              </w:rPr>
            </w:pPr>
            <w:r w:rsidRPr="0033548F">
              <w:rPr>
                <w:rFonts w:ascii="Times New Roman" w:hAnsi="Times New Roman"/>
                <w:bCs/>
                <w:sz w:val="28"/>
                <w:szCs w:val="28"/>
              </w:rPr>
              <w:t>18</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Кроссворд, выставка поделок </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7</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«Бисерное  царство».</w:t>
            </w:r>
          </w:p>
          <w:p w:rsidR="001D00F9" w:rsidRPr="0033548F" w:rsidRDefault="001D00F9" w:rsidP="00390AD6">
            <w:pPr>
              <w:rPr>
                <w:rFonts w:ascii="Times New Roman" w:hAnsi="Times New Roman"/>
                <w:sz w:val="28"/>
                <w:szCs w:val="28"/>
              </w:rPr>
            </w:pPr>
          </w:p>
        </w:tc>
        <w:tc>
          <w:tcPr>
            <w:tcW w:w="709"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2</w:t>
            </w:r>
            <w:r w:rsidR="00874211" w:rsidRPr="0033548F">
              <w:rPr>
                <w:rFonts w:ascii="Times New Roman" w:hAnsi="Times New Roman"/>
                <w:bCs/>
                <w:sz w:val="28"/>
                <w:szCs w:val="28"/>
              </w:rPr>
              <w:t>0</w:t>
            </w: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18</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 выполнение контрольного задания</w:t>
            </w:r>
          </w:p>
        </w:tc>
      </w:tr>
      <w:tr w:rsidR="001D00F9" w:rsidRPr="0033548F" w:rsidTr="00390AD6">
        <w:trPr>
          <w:trHeight w:val="812"/>
        </w:trPr>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8</w:t>
            </w:r>
          </w:p>
        </w:tc>
        <w:tc>
          <w:tcPr>
            <w:tcW w:w="3402" w:type="dxa"/>
            <w:shd w:val="clear" w:color="auto" w:fill="auto"/>
          </w:tcPr>
          <w:p w:rsidR="001D00F9" w:rsidRPr="0033548F" w:rsidRDefault="001D00F9" w:rsidP="00390AD6">
            <w:pPr>
              <w:rPr>
                <w:rFonts w:ascii="Times New Roman" w:hAnsi="Times New Roman"/>
                <w:sz w:val="28"/>
                <w:szCs w:val="28"/>
              </w:rPr>
            </w:pPr>
            <w:r w:rsidRPr="0033548F">
              <w:rPr>
                <w:rFonts w:ascii="Times New Roman" w:hAnsi="Times New Roman"/>
                <w:sz w:val="28"/>
                <w:szCs w:val="28"/>
              </w:rPr>
              <w:t xml:space="preserve">«Чудеса природы»  </w:t>
            </w: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16</w:t>
            </w:r>
          </w:p>
        </w:tc>
        <w:tc>
          <w:tcPr>
            <w:tcW w:w="567"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w:t>
            </w:r>
            <w:r w:rsidR="001D00F9" w:rsidRPr="0033548F">
              <w:rPr>
                <w:rFonts w:ascii="Times New Roman" w:hAnsi="Times New Roman"/>
                <w:bCs/>
                <w:sz w:val="28"/>
                <w:szCs w:val="28"/>
              </w:rPr>
              <w:t>4</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w:t>
            </w:r>
          </w:p>
        </w:tc>
      </w:tr>
      <w:tr w:rsidR="001D00F9" w:rsidRPr="0033548F" w:rsidTr="00390AD6">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9</w:t>
            </w:r>
          </w:p>
        </w:tc>
        <w:tc>
          <w:tcPr>
            <w:tcW w:w="3402"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tc>
        <w:tc>
          <w:tcPr>
            <w:tcW w:w="709" w:type="dxa"/>
            <w:shd w:val="clear" w:color="auto" w:fill="auto"/>
          </w:tcPr>
          <w:p w:rsidR="001D00F9" w:rsidRPr="0033548F" w:rsidRDefault="004177D7" w:rsidP="00390AD6">
            <w:pPr>
              <w:spacing w:after="0" w:line="240" w:lineRule="auto"/>
              <w:rPr>
                <w:rFonts w:ascii="Times New Roman" w:hAnsi="Times New Roman"/>
                <w:sz w:val="28"/>
                <w:szCs w:val="28"/>
              </w:rPr>
            </w:pPr>
            <w:r w:rsidRPr="0033548F">
              <w:rPr>
                <w:rFonts w:ascii="Times New Roman" w:hAnsi="Times New Roman"/>
                <w:sz w:val="28"/>
                <w:szCs w:val="28"/>
              </w:rPr>
              <w:t>6</w:t>
            </w:r>
          </w:p>
        </w:tc>
        <w:tc>
          <w:tcPr>
            <w:tcW w:w="567" w:type="dxa"/>
            <w:shd w:val="clear" w:color="auto" w:fill="auto"/>
          </w:tcPr>
          <w:p w:rsidR="001D00F9" w:rsidRPr="0033548F" w:rsidRDefault="004177D7"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709" w:type="dxa"/>
            <w:shd w:val="clear" w:color="auto" w:fill="auto"/>
          </w:tcPr>
          <w:p w:rsidR="001D00F9" w:rsidRPr="0033548F" w:rsidRDefault="004177D7" w:rsidP="00390AD6">
            <w:pPr>
              <w:spacing w:after="0" w:line="240" w:lineRule="auto"/>
              <w:rPr>
                <w:rFonts w:ascii="Times New Roman" w:hAnsi="Times New Roman"/>
                <w:sz w:val="28"/>
                <w:szCs w:val="28"/>
              </w:rPr>
            </w:pPr>
            <w:r w:rsidRPr="0033548F">
              <w:rPr>
                <w:rFonts w:ascii="Times New Roman" w:hAnsi="Times New Roman"/>
                <w:sz w:val="28"/>
                <w:szCs w:val="28"/>
              </w:rPr>
              <w:t>4</w:t>
            </w:r>
          </w:p>
        </w:tc>
        <w:tc>
          <w:tcPr>
            <w:tcW w:w="4281" w:type="dxa"/>
            <w:shd w:val="clear" w:color="auto" w:fill="auto"/>
          </w:tcPr>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p w:rsidR="001D00F9" w:rsidRPr="0033548F" w:rsidRDefault="001D00F9" w:rsidP="00390AD6">
            <w:pPr>
              <w:snapToGrid w:val="0"/>
              <w:spacing w:after="0" w:line="240" w:lineRule="auto"/>
              <w:rPr>
                <w:rFonts w:ascii="Times New Roman" w:hAnsi="Times New Roman"/>
                <w:sz w:val="28"/>
                <w:szCs w:val="28"/>
              </w:rPr>
            </w:pPr>
            <w:r w:rsidRPr="0033548F">
              <w:rPr>
                <w:rFonts w:ascii="Times New Roman" w:hAnsi="Times New Roman"/>
                <w:sz w:val="28"/>
                <w:szCs w:val="28"/>
              </w:rPr>
              <w:t>Участие в районной научно – практической конференции «Таланты 21 века»</w:t>
            </w:r>
          </w:p>
        </w:tc>
      </w:tr>
      <w:tr w:rsidR="001D00F9" w:rsidRPr="0033548F" w:rsidTr="00390AD6">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10</w:t>
            </w:r>
          </w:p>
        </w:tc>
        <w:tc>
          <w:tcPr>
            <w:tcW w:w="340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Промежуточная, итоговая аттестация</w:t>
            </w:r>
          </w:p>
        </w:tc>
        <w:tc>
          <w:tcPr>
            <w:tcW w:w="709" w:type="dxa"/>
            <w:shd w:val="clear" w:color="auto" w:fill="auto"/>
          </w:tcPr>
          <w:p w:rsidR="001D00F9" w:rsidRPr="0033548F" w:rsidRDefault="004177D7" w:rsidP="00390AD6">
            <w:pPr>
              <w:spacing w:after="0" w:line="240" w:lineRule="auto"/>
              <w:rPr>
                <w:rFonts w:ascii="Times New Roman" w:hAnsi="Times New Roman"/>
                <w:sz w:val="28"/>
                <w:szCs w:val="28"/>
              </w:rPr>
            </w:pPr>
            <w:r w:rsidRPr="0033548F">
              <w:rPr>
                <w:rFonts w:ascii="Times New Roman" w:hAnsi="Times New Roman"/>
                <w:sz w:val="28"/>
                <w:szCs w:val="28"/>
              </w:rPr>
              <w:t>4</w:t>
            </w:r>
          </w:p>
        </w:tc>
        <w:tc>
          <w:tcPr>
            <w:tcW w:w="567"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709" w:type="dxa"/>
            <w:shd w:val="clear" w:color="auto" w:fill="auto"/>
          </w:tcPr>
          <w:p w:rsidR="001D00F9" w:rsidRPr="0033548F" w:rsidRDefault="004177D7"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4281"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Промежуточная, итоговая аттестация</w:t>
            </w:r>
          </w:p>
        </w:tc>
      </w:tr>
      <w:tr w:rsidR="001D00F9" w:rsidRPr="0033548F" w:rsidTr="00390AD6">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11</w:t>
            </w:r>
          </w:p>
        </w:tc>
        <w:tc>
          <w:tcPr>
            <w:tcW w:w="340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Итоговое занятие.</w:t>
            </w:r>
          </w:p>
        </w:tc>
        <w:tc>
          <w:tcPr>
            <w:tcW w:w="709" w:type="dxa"/>
            <w:shd w:val="clear" w:color="auto" w:fill="auto"/>
          </w:tcPr>
          <w:p w:rsidR="001D00F9" w:rsidRPr="0033548F" w:rsidRDefault="00676E63" w:rsidP="00390AD6">
            <w:pPr>
              <w:spacing w:after="0" w:line="240" w:lineRule="auto"/>
              <w:rPr>
                <w:rFonts w:ascii="Times New Roman" w:hAnsi="Times New Roman"/>
                <w:sz w:val="28"/>
                <w:szCs w:val="28"/>
              </w:rPr>
            </w:pPr>
            <w:r w:rsidRPr="0033548F">
              <w:rPr>
                <w:rFonts w:ascii="Times New Roman" w:hAnsi="Times New Roman"/>
                <w:sz w:val="28"/>
                <w:szCs w:val="28"/>
              </w:rPr>
              <w:t>14</w:t>
            </w:r>
          </w:p>
        </w:tc>
        <w:tc>
          <w:tcPr>
            <w:tcW w:w="567"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1</w:t>
            </w:r>
          </w:p>
        </w:tc>
        <w:tc>
          <w:tcPr>
            <w:tcW w:w="709"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4281" w:type="dxa"/>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r w:rsidR="001D00F9" w:rsidRPr="0033548F" w:rsidTr="00390AD6">
        <w:tc>
          <w:tcPr>
            <w:tcW w:w="681" w:type="dxa"/>
            <w:shd w:val="clear" w:color="auto" w:fill="auto"/>
          </w:tcPr>
          <w:p w:rsidR="001D00F9" w:rsidRPr="0033548F" w:rsidRDefault="001D00F9" w:rsidP="00390AD6">
            <w:pPr>
              <w:spacing w:after="0" w:line="240" w:lineRule="auto"/>
              <w:rPr>
                <w:rFonts w:ascii="Times New Roman" w:hAnsi="Times New Roman"/>
                <w:bCs/>
                <w:sz w:val="28"/>
                <w:szCs w:val="28"/>
              </w:rPr>
            </w:pPr>
          </w:p>
        </w:tc>
        <w:tc>
          <w:tcPr>
            <w:tcW w:w="340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Итого</w:t>
            </w:r>
          </w:p>
        </w:tc>
        <w:tc>
          <w:tcPr>
            <w:tcW w:w="709" w:type="dxa"/>
            <w:shd w:val="clear" w:color="auto" w:fill="auto"/>
          </w:tcPr>
          <w:p w:rsidR="001D00F9" w:rsidRPr="0033548F" w:rsidRDefault="004177D7" w:rsidP="00390AD6">
            <w:pPr>
              <w:spacing w:after="0" w:line="240" w:lineRule="auto"/>
              <w:rPr>
                <w:rFonts w:ascii="Times New Roman" w:hAnsi="Times New Roman"/>
                <w:bCs/>
                <w:sz w:val="28"/>
                <w:szCs w:val="28"/>
              </w:rPr>
            </w:pPr>
            <w:r w:rsidRPr="0033548F">
              <w:rPr>
                <w:rFonts w:ascii="Times New Roman" w:hAnsi="Times New Roman"/>
                <w:bCs/>
                <w:sz w:val="28"/>
                <w:szCs w:val="28"/>
              </w:rPr>
              <w:t>144</w:t>
            </w:r>
          </w:p>
        </w:tc>
        <w:tc>
          <w:tcPr>
            <w:tcW w:w="567"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22</w:t>
            </w:r>
            <w:r w:rsidR="001D00F9" w:rsidRPr="0033548F">
              <w:rPr>
                <w:rFonts w:ascii="Times New Roman" w:hAnsi="Times New Roman"/>
                <w:bCs/>
                <w:sz w:val="28"/>
                <w:szCs w:val="28"/>
              </w:rPr>
              <w:t xml:space="preserve"> </w:t>
            </w:r>
          </w:p>
        </w:tc>
        <w:tc>
          <w:tcPr>
            <w:tcW w:w="709" w:type="dxa"/>
            <w:shd w:val="clear" w:color="auto" w:fill="auto"/>
          </w:tcPr>
          <w:p w:rsidR="001D00F9" w:rsidRPr="0033548F" w:rsidRDefault="00874211" w:rsidP="00390AD6">
            <w:pPr>
              <w:spacing w:after="0" w:line="240" w:lineRule="auto"/>
              <w:rPr>
                <w:rFonts w:ascii="Times New Roman" w:hAnsi="Times New Roman"/>
                <w:bCs/>
                <w:sz w:val="28"/>
                <w:szCs w:val="28"/>
              </w:rPr>
            </w:pPr>
            <w:r w:rsidRPr="0033548F">
              <w:rPr>
                <w:rFonts w:ascii="Times New Roman" w:hAnsi="Times New Roman"/>
                <w:bCs/>
                <w:sz w:val="28"/>
                <w:szCs w:val="28"/>
              </w:rPr>
              <w:t>122</w:t>
            </w:r>
          </w:p>
        </w:tc>
        <w:tc>
          <w:tcPr>
            <w:tcW w:w="4281" w:type="dxa"/>
            <w:shd w:val="clear" w:color="auto" w:fill="auto"/>
          </w:tcPr>
          <w:p w:rsidR="001D00F9" w:rsidRPr="0033548F" w:rsidRDefault="001D00F9" w:rsidP="00390AD6">
            <w:pPr>
              <w:spacing w:after="0" w:line="240" w:lineRule="auto"/>
              <w:rPr>
                <w:rFonts w:ascii="Times New Roman" w:hAnsi="Times New Roman"/>
                <w:bCs/>
                <w:sz w:val="28"/>
                <w:szCs w:val="28"/>
              </w:rPr>
            </w:pPr>
          </w:p>
        </w:tc>
      </w:tr>
    </w:tbl>
    <w:p w:rsidR="00390AD6" w:rsidRPr="00DD5BD2" w:rsidRDefault="00390AD6" w:rsidP="001D00F9">
      <w:pPr>
        <w:spacing w:after="0" w:line="240" w:lineRule="auto"/>
        <w:rPr>
          <w:rFonts w:ascii="Times New Roman" w:hAnsi="Times New Roman"/>
          <w:b/>
          <w:sz w:val="28"/>
          <w:szCs w:val="28"/>
        </w:rPr>
      </w:pPr>
    </w:p>
    <w:p w:rsidR="00925BE2" w:rsidRPr="00DD5BD2" w:rsidRDefault="0088754D" w:rsidP="00925BE2">
      <w:pPr>
        <w:spacing w:after="0" w:line="240" w:lineRule="auto"/>
        <w:rPr>
          <w:rFonts w:ascii="Times New Roman" w:hAnsi="Times New Roman"/>
          <w:b/>
          <w:bCs/>
          <w:sz w:val="28"/>
          <w:szCs w:val="28"/>
        </w:rPr>
      </w:pPr>
      <w:r>
        <w:rPr>
          <w:rFonts w:ascii="Times New Roman" w:hAnsi="Times New Roman"/>
          <w:b/>
          <w:bCs/>
          <w:sz w:val="28"/>
          <w:szCs w:val="28"/>
        </w:rPr>
        <w:t>7 год обучения</w:t>
      </w:r>
      <w:r w:rsidR="00925BE2">
        <w:rPr>
          <w:rFonts w:ascii="Times New Roman" w:hAnsi="Times New Roman"/>
          <w:b/>
          <w:bCs/>
          <w:sz w:val="28"/>
          <w:szCs w:val="28"/>
        </w:rPr>
        <w:t xml:space="preserve">  (углубленный</w:t>
      </w:r>
      <w:r w:rsidR="00925BE2" w:rsidRPr="00DD5BD2">
        <w:rPr>
          <w:rFonts w:ascii="Times New Roman" w:hAnsi="Times New Roman"/>
          <w:b/>
          <w:bCs/>
          <w:sz w:val="28"/>
          <w:szCs w:val="28"/>
        </w:rPr>
        <w:t xml:space="preserve"> уровень)</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402"/>
        <w:gridCol w:w="709"/>
        <w:gridCol w:w="567"/>
        <w:gridCol w:w="709"/>
        <w:gridCol w:w="4281"/>
      </w:tblGrid>
      <w:tr w:rsidR="00925BE2" w:rsidRPr="0033548F" w:rsidTr="00390AD6">
        <w:trPr>
          <w:trHeight w:val="484"/>
        </w:trPr>
        <w:tc>
          <w:tcPr>
            <w:tcW w:w="681" w:type="dxa"/>
            <w:vMerge w:val="restart"/>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lastRenderedPageBreak/>
              <w:t>№</w:t>
            </w:r>
          </w:p>
        </w:tc>
        <w:tc>
          <w:tcPr>
            <w:tcW w:w="3402" w:type="dxa"/>
            <w:vMerge w:val="restart"/>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Наименование</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разделов и </w:t>
            </w:r>
            <w:r w:rsidRPr="0033548F">
              <w:rPr>
                <w:rFonts w:ascii="Times New Roman" w:hAnsi="Times New Roman"/>
                <w:bCs/>
                <w:sz w:val="28"/>
                <w:szCs w:val="28"/>
              </w:rPr>
              <w:tab/>
              <w:t>тем.</w:t>
            </w:r>
          </w:p>
          <w:p w:rsidR="00925BE2" w:rsidRPr="0033548F" w:rsidRDefault="00925BE2" w:rsidP="00390AD6">
            <w:pPr>
              <w:spacing w:after="0" w:line="240" w:lineRule="auto"/>
              <w:rPr>
                <w:rFonts w:ascii="Times New Roman" w:hAnsi="Times New Roman"/>
                <w:bCs/>
                <w:sz w:val="28"/>
                <w:szCs w:val="28"/>
              </w:rPr>
            </w:pPr>
          </w:p>
        </w:tc>
        <w:tc>
          <w:tcPr>
            <w:tcW w:w="1985" w:type="dxa"/>
            <w:gridSpan w:val="3"/>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Количество часов.</w:t>
            </w:r>
          </w:p>
        </w:tc>
        <w:tc>
          <w:tcPr>
            <w:tcW w:w="4281" w:type="dxa"/>
            <w:vMerge w:val="restart"/>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Форма аттестации</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(контроля)</w:t>
            </w:r>
          </w:p>
        </w:tc>
      </w:tr>
      <w:tr w:rsidR="00925BE2" w:rsidRPr="0033548F" w:rsidTr="00390AD6">
        <w:trPr>
          <w:trHeight w:val="1128"/>
        </w:trPr>
        <w:tc>
          <w:tcPr>
            <w:tcW w:w="681" w:type="dxa"/>
            <w:vMerge/>
            <w:shd w:val="clear" w:color="auto" w:fill="auto"/>
          </w:tcPr>
          <w:p w:rsidR="00925BE2" w:rsidRPr="0033548F" w:rsidRDefault="00925BE2" w:rsidP="00390AD6">
            <w:pPr>
              <w:spacing w:after="0" w:line="240" w:lineRule="auto"/>
              <w:rPr>
                <w:rFonts w:ascii="Times New Roman" w:hAnsi="Times New Roman"/>
                <w:bCs/>
                <w:sz w:val="28"/>
                <w:szCs w:val="28"/>
              </w:rPr>
            </w:pPr>
          </w:p>
        </w:tc>
        <w:tc>
          <w:tcPr>
            <w:tcW w:w="3402" w:type="dxa"/>
            <w:vMerge/>
            <w:shd w:val="clear" w:color="auto" w:fill="auto"/>
          </w:tcPr>
          <w:p w:rsidR="00925BE2" w:rsidRPr="0033548F" w:rsidRDefault="00925BE2" w:rsidP="00390AD6">
            <w:pPr>
              <w:spacing w:after="0" w:line="240" w:lineRule="auto"/>
              <w:rPr>
                <w:rFonts w:ascii="Times New Roman" w:hAnsi="Times New Roman"/>
                <w:bCs/>
                <w:sz w:val="28"/>
                <w:szCs w:val="28"/>
              </w:rPr>
            </w:pPr>
          </w:p>
        </w:tc>
        <w:tc>
          <w:tcPr>
            <w:tcW w:w="709" w:type="dxa"/>
            <w:shd w:val="clear" w:color="auto" w:fill="auto"/>
            <w:textDirection w:val="btLr"/>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Всего</w:t>
            </w:r>
          </w:p>
        </w:tc>
        <w:tc>
          <w:tcPr>
            <w:tcW w:w="567" w:type="dxa"/>
            <w:shd w:val="clear" w:color="auto" w:fill="auto"/>
            <w:textDirection w:val="btLr"/>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теория</w:t>
            </w:r>
          </w:p>
        </w:tc>
        <w:tc>
          <w:tcPr>
            <w:tcW w:w="709" w:type="dxa"/>
            <w:shd w:val="clear" w:color="auto" w:fill="auto"/>
            <w:textDirection w:val="btLr"/>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практика</w:t>
            </w:r>
          </w:p>
        </w:tc>
        <w:tc>
          <w:tcPr>
            <w:tcW w:w="4281" w:type="dxa"/>
            <w:vMerge/>
            <w:shd w:val="clear" w:color="auto" w:fill="auto"/>
          </w:tcPr>
          <w:p w:rsidR="00925BE2" w:rsidRPr="0033548F" w:rsidRDefault="00925BE2" w:rsidP="00390AD6">
            <w:pPr>
              <w:spacing w:after="0" w:line="240" w:lineRule="auto"/>
              <w:rPr>
                <w:rFonts w:ascii="Times New Roman" w:hAnsi="Times New Roman"/>
                <w:bCs/>
                <w:sz w:val="28"/>
                <w:szCs w:val="28"/>
              </w:rPr>
            </w:pPr>
          </w:p>
        </w:tc>
      </w:tr>
      <w:tr w:rsidR="00925BE2" w:rsidRPr="0033548F" w:rsidTr="00390AD6">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3402"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Вводное занятие</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Игра - путешествие</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w:t>
            </w:r>
          </w:p>
          <w:p w:rsidR="00925BE2" w:rsidRPr="0033548F" w:rsidRDefault="00925BE2" w:rsidP="00390AD6">
            <w:pPr>
              <w:spacing w:after="0" w:line="240" w:lineRule="auto"/>
              <w:rPr>
                <w:rFonts w:ascii="Times New Roman" w:hAnsi="Times New Roman"/>
                <w:bCs/>
                <w:sz w:val="28"/>
                <w:szCs w:val="28"/>
              </w:rPr>
            </w:pPr>
          </w:p>
        </w:tc>
        <w:tc>
          <w:tcPr>
            <w:tcW w:w="3402"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Бумагопластика</w:t>
            </w:r>
          </w:p>
          <w:p w:rsidR="00925BE2" w:rsidRPr="0033548F" w:rsidRDefault="00925BE2" w:rsidP="00390AD6">
            <w:pPr>
              <w:spacing w:after="0" w:line="240" w:lineRule="auto"/>
              <w:rPr>
                <w:rFonts w:ascii="Times New Roman" w:hAnsi="Times New Roman"/>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18</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15</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выполнение практической работы </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«Цветочная сказка»</w:t>
            </w:r>
          </w:p>
          <w:p w:rsidR="00925BE2" w:rsidRPr="0033548F" w:rsidRDefault="00925BE2" w:rsidP="00390AD6">
            <w:pPr>
              <w:rPr>
                <w:rFonts w:ascii="Times New Roman" w:hAnsi="Times New Roman"/>
                <w:sz w:val="28"/>
                <w:szCs w:val="28"/>
              </w:rPr>
            </w:pPr>
          </w:p>
        </w:tc>
        <w:tc>
          <w:tcPr>
            <w:tcW w:w="709" w:type="dxa"/>
            <w:shd w:val="clear" w:color="auto" w:fill="auto"/>
          </w:tcPr>
          <w:p w:rsidR="00925BE2" w:rsidRPr="0033548F" w:rsidRDefault="005842C7" w:rsidP="00390AD6">
            <w:pPr>
              <w:spacing w:after="0" w:line="240" w:lineRule="auto"/>
              <w:rPr>
                <w:rFonts w:ascii="Times New Roman" w:hAnsi="Times New Roman"/>
                <w:bCs/>
                <w:sz w:val="28"/>
                <w:szCs w:val="28"/>
              </w:rPr>
            </w:pPr>
            <w:r w:rsidRPr="0033548F">
              <w:rPr>
                <w:rFonts w:ascii="Times New Roman" w:hAnsi="Times New Roman"/>
                <w:bCs/>
                <w:sz w:val="28"/>
                <w:szCs w:val="28"/>
              </w:rPr>
              <w:t>36</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709" w:type="dxa"/>
            <w:shd w:val="clear" w:color="auto" w:fill="auto"/>
          </w:tcPr>
          <w:p w:rsidR="00925BE2" w:rsidRPr="0033548F" w:rsidRDefault="005842C7" w:rsidP="00390AD6">
            <w:pPr>
              <w:spacing w:after="0" w:line="240" w:lineRule="auto"/>
              <w:rPr>
                <w:rFonts w:ascii="Times New Roman" w:hAnsi="Times New Roman"/>
                <w:bCs/>
                <w:sz w:val="28"/>
                <w:szCs w:val="28"/>
              </w:rPr>
            </w:pPr>
            <w:r w:rsidRPr="0033548F">
              <w:rPr>
                <w:rFonts w:ascii="Times New Roman" w:hAnsi="Times New Roman"/>
                <w:bCs/>
                <w:sz w:val="28"/>
                <w:szCs w:val="28"/>
              </w:rPr>
              <w:t>33</w:t>
            </w:r>
          </w:p>
          <w:p w:rsidR="00925BE2" w:rsidRPr="0033548F" w:rsidRDefault="00925BE2" w:rsidP="00390AD6">
            <w:pPr>
              <w:spacing w:after="0" w:line="240" w:lineRule="auto"/>
              <w:rPr>
                <w:rFonts w:ascii="Times New Roman" w:hAnsi="Times New Roman"/>
                <w:bCs/>
                <w:sz w:val="28"/>
                <w:szCs w:val="28"/>
              </w:rPr>
            </w:pPr>
          </w:p>
        </w:tc>
        <w:tc>
          <w:tcPr>
            <w:tcW w:w="4281"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Игра – викторина «Праздники России»</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sz w:val="28"/>
                <w:szCs w:val="28"/>
              </w:rPr>
              <w:t>Мини - выставка</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4</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«Удивительная мозаика»</w:t>
            </w:r>
          </w:p>
          <w:p w:rsidR="00925BE2" w:rsidRPr="0033548F" w:rsidRDefault="00925BE2" w:rsidP="00390AD6">
            <w:pPr>
              <w:rPr>
                <w:rFonts w:ascii="Times New Roman" w:hAnsi="Times New Roman"/>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24</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21</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Кроссворд,</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выставка поделок, </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5</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«Тесто - пластика»</w:t>
            </w:r>
          </w:p>
          <w:p w:rsidR="00925BE2" w:rsidRPr="0033548F" w:rsidRDefault="00925BE2" w:rsidP="00390AD6">
            <w:pPr>
              <w:rPr>
                <w:rFonts w:ascii="Times New Roman" w:hAnsi="Times New Roman"/>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24</w:t>
            </w:r>
          </w:p>
          <w:p w:rsidR="00925BE2" w:rsidRPr="0033548F" w:rsidRDefault="00925BE2" w:rsidP="00390AD6">
            <w:pPr>
              <w:spacing w:after="0" w:line="240" w:lineRule="auto"/>
              <w:rPr>
                <w:rFonts w:ascii="Times New Roman" w:hAnsi="Times New Roman"/>
                <w:bCs/>
                <w:sz w:val="28"/>
                <w:szCs w:val="28"/>
              </w:rPr>
            </w:pPr>
          </w:p>
          <w:p w:rsidR="00925BE2" w:rsidRPr="0033548F" w:rsidRDefault="00925BE2" w:rsidP="00390AD6">
            <w:pPr>
              <w:spacing w:after="0" w:line="240" w:lineRule="auto"/>
              <w:rPr>
                <w:rFonts w:ascii="Times New Roman" w:hAnsi="Times New Roman"/>
                <w:bCs/>
                <w:sz w:val="28"/>
                <w:szCs w:val="28"/>
              </w:rPr>
            </w:pP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p w:rsidR="00925BE2" w:rsidRPr="0033548F" w:rsidRDefault="00925BE2" w:rsidP="00390AD6">
            <w:pPr>
              <w:spacing w:after="0" w:line="240" w:lineRule="auto"/>
              <w:rPr>
                <w:rFonts w:ascii="Times New Roman" w:hAnsi="Times New Roman"/>
                <w:bCs/>
                <w:sz w:val="28"/>
                <w:szCs w:val="28"/>
              </w:rPr>
            </w:pPr>
          </w:p>
          <w:p w:rsidR="00925BE2" w:rsidRPr="0033548F" w:rsidRDefault="00925BE2" w:rsidP="00390AD6">
            <w:pPr>
              <w:spacing w:after="0" w:line="240" w:lineRule="auto"/>
              <w:rPr>
                <w:rFonts w:ascii="Times New Roman" w:hAnsi="Times New Roman"/>
                <w:bCs/>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21</w:t>
            </w:r>
          </w:p>
          <w:p w:rsidR="00925BE2" w:rsidRPr="0033548F" w:rsidRDefault="00925BE2" w:rsidP="00390AD6">
            <w:pPr>
              <w:spacing w:after="0" w:line="240" w:lineRule="auto"/>
              <w:rPr>
                <w:rFonts w:ascii="Times New Roman" w:hAnsi="Times New Roman"/>
                <w:bCs/>
                <w:sz w:val="28"/>
                <w:szCs w:val="28"/>
              </w:rPr>
            </w:pPr>
          </w:p>
          <w:p w:rsidR="00925BE2" w:rsidRPr="0033548F" w:rsidRDefault="00925BE2" w:rsidP="00390AD6">
            <w:pPr>
              <w:spacing w:after="0" w:line="240" w:lineRule="auto"/>
              <w:rPr>
                <w:rFonts w:ascii="Times New Roman" w:hAnsi="Times New Roman"/>
                <w:bCs/>
                <w:sz w:val="28"/>
                <w:szCs w:val="28"/>
              </w:rPr>
            </w:pP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 xml:space="preserve">«Мягкая игрушка» </w:t>
            </w:r>
          </w:p>
          <w:p w:rsidR="00925BE2" w:rsidRPr="0033548F" w:rsidRDefault="00925BE2" w:rsidP="00390AD6">
            <w:pPr>
              <w:rPr>
                <w:rFonts w:ascii="Times New Roman" w:hAnsi="Times New Roman"/>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45</w:t>
            </w:r>
          </w:p>
          <w:p w:rsidR="00925BE2" w:rsidRPr="0033548F" w:rsidRDefault="00925BE2" w:rsidP="00390AD6">
            <w:pPr>
              <w:spacing w:after="0" w:line="240" w:lineRule="auto"/>
              <w:rPr>
                <w:rFonts w:ascii="Times New Roman" w:hAnsi="Times New Roman"/>
                <w:bCs/>
                <w:sz w:val="28"/>
                <w:szCs w:val="28"/>
              </w:rPr>
            </w:pP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6</w:t>
            </w:r>
          </w:p>
          <w:p w:rsidR="00925BE2" w:rsidRPr="0033548F" w:rsidRDefault="00925BE2" w:rsidP="00390AD6">
            <w:pPr>
              <w:spacing w:after="0" w:line="240" w:lineRule="auto"/>
              <w:rPr>
                <w:rFonts w:ascii="Times New Roman" w:hAnsi="Times New Roman"/>
                <w:bCs/>
                <w:sz w:val="28"/>
                <w:szCs w:val="28"/>
              </w:rPr>
            </w:pPr>
          </w:p>
        </w:tc>
        <w:tc>
          <w:tcPr>
            <w:tcW w:w="709" w:type="dxa"/>
            <w:shd w:val="clear" w:color="auto" w:fill="auto"/>
          </w:tcPr>
          <w:p w:rsidR="00925BE2" w:rsidRPr="0033548F" w:rsidRDefault="005842C7" w:rsidP="00390AD6">
            <w:pPr>
              <w:spacing w:after="0" w:line="240" w:lineRule="auto"/>
              <w:rPr>
                <w:rFonts w:ascii="Times New Roman" w:hAnsi="Times New Roman"/>
                <w:bCs/>
                <w:sz w:val="28"/>
                <w:szCs w:val="28"/>
              </w:rPr>
            </w:pPr>
            <w:r w:rsidRPr="0033548F">
              <w:rPr>
                <w:rFonts w:ascii="Times New Roman" w:hAnsi="Times New Roman"/>
                <w:bCs/>
                <w:sz w:val="28"/>
                <w:szCs w:val="28"/>
              </w:rPr>
              <w:t>39</w:t>
            </w:r>
          </w:p>
          <w:p w:rsidR="00925BE2" w:rsidRPr="0033548F" w:rsidRDefault="00925BE2" w:rsidP="00390AD6">
            <w:pPr>
              <w:spacing w:after="0" w:line="240" w:lineRule="auto"/>
              <w:rPr>
                <w:rFonts w:ascii="Times New Roman" w:hAnsi="Times New Roman"/>
                <w:bCs/>
                <w:sz w:val="28"/>
                <w:szCs w:val="28"/>
              </w:rPr>
            </w:pP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Кроссворд, выставка поделок </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7</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«Бисерное  царство».</w:t>
            </w:r>
          </w:p>
          <w:p w:rsidR="00925BE2" w:rsidRPr="0033548F" w:rsidRDefault="00925BE2" w:rsidP="00390AD6">
            <w:pPr>
              <w:rPr>
                <w:rFonts w:ascii="Times New Roman" w:hAnsi="Times New Roman"/>
                <w:sz w:val="28"/>
                <w:szCs w:val="28"/>
              </w:rPr>
            </w:pP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27 </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24</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 выполнение контрольного задания</w:t>
            </w:r>
          </w:p>
        </w:tc>
      </w:tr>
      <w:tr w:rsidR="00925BE2" w:rsidRPr="0033548F" w:rsidTr="00390AD6">
        <w:trPr>
          <w:trHeight w:val="812"/>
        </w:trPr>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8</w:t>
            </w:r>
          </w:p>
        </w:tc>
        <w:tc>
          <w:tcPr>
            <w:tcW w:w="3402" w:type="dxa"/>
            <w:shd w:val="clear" w:color="auto" w:fill="auto"/>
          </w:tcPr>
          <w:p w:rsidR="00925BE2" w:rsidRPr="0033548F" w:rsidRDefault="00925BE2" w:rsidP="00390AD6">
            <w:pPr>
              <w:rPr>
                <w:rFonts w:ascii="Times New Roman" w:hAnsi="Times New Roman"/>
                <w:sz w:val="28"/>
                <w:szCs w:val="28"/>
              </w:rPr>
            </w:pPr>
            <w:r w:rsidRPr="0033548F">
              <w:rPr>
                <w:rFonts w:ascii="Times New Roman" w:hAnsi="Times New Roman"/>
                <w:sz w:val="28"/>
                <w:szCs w:val="28"/>
              </w:rPr>
              <w:t xml:space="preserve">«Чудеса природы»  </w:t>
            </w:r>
          </w:p>
        </w:tc>
        <w:tc>
          <w:tcPr>
            <w:tcW w:w="709" w:type="dxa"/>
            <w:shd w:val="clear" w:color="auto" w:fill="auto"/>
          </w:tcPr>
          <w:p w:rsidR="00925BE2" w:rsidRPr="0033548F" w:rsidRDefault="005842C7" w:rsidP="00390AD6">
            <w:pPr>
              <w:spacing w:after="0" w:line="240" w:lineRule="auto"/>
              <w:rPr>
                <w:rFonts w:ascii="Times New Roman" w:hAnsi="Times New Roman"/>
                <w:bCs/>
                <w:sz w:val="28"/>
                <w:szCs w:val="28"/>
              </w:rPr>
            </w:pPr>
            <w:r w:rsidRPr="0033548F">
              <w:rPr>
                <w:rFonts w:ascii="Times New Roman" w:hAnsi="Times New Roman"/>
                <w:bCs/>
                <w:sz w:val="28"/>
                <w:szCs w:val="28"/>
              </w:rPr>
              <w:t>33</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3</w:t>
            </w:r>
          </w:p>
        </w:tc>
        <w:tc>
          <w:tcPr>
            <w:tcW w:w="709" w:type="dxa"/>
            <w:shd w:val="clear" w:color="auto" w:fill="auto"/>
          </w:tcPr>
          <w:p w:rsidR="00925BE2" w:rsidRPr="0033548F" w:rsidRDefault="005842C7" w:rsidP="00390AD6">
            <w:pPr>
              <w:spacing w:after="0" w:line="240" w:lineRule="auto"/>
              <w:rPr>
                <w:rFonts w:ascii="Times New Roman" w:hAnsi="Times New Roman"/>
                <w:bCs/>
                <w:sz w:val="28"/>
                <w:szCs w:val="28"/>
              </w:rPr>
            </w:pPr>
            <w:r w:rsidRPr="0033548F">
              <w:rPr>
                <w:rFonts w:ascii="Times New Roman" w:hAnsi="Times New Roman"/>
                <w:bCs/>
                <w:sz w:val="28"/>
                <w:szCs w:val="28"/>
              </w:rPr>
              <w:t>30</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Тестирование,</w:t>
            </w:r>
          </w:p>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выставка поделок</w:t>
            </w:r>
          </w:p>
        </w:tc>
      </w:tr>
      <w:tr w:rsidR="00925BE2" w:rsidRPr="0033548F" w:rsidTr="00390AD6">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9</w:t>
            </w:r>
          </w:p>
        </w:tc>
        <w:tc>
          <w:tcPr>
            <w:tcW w:w="3402" w:type="dxa"/>
            <w:shd w:val="clear" w:color="auto" w:fill="auto"/>
          </w:tcPr>
          <w:p w:rsidR="00925BE2" w:rsidRPr="0033548F" w:rsidRDefault="00925BE2"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tc>
        <w:tc>
          <w:tcPr>
            <w:tcW w:w="709"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9</w:t>
            </w:r>
          </w:p>
        </w:tc>
        <w:tc>
          <w:tcPr>
            <w:tcW w:w="567"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3</w:t>
            </w:r>
          </w:p>
        </w:tc>
        <w:tc>
          <w:tcPr>
            <w:tcW w:w="709"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6</w:t>
            </w:r>
          </w:p>
        </w:tc>
        <w:tc>
          <w:tcPr>
            <w:tcW w:w="4281" w:type="dxa"/>
            <w:shd w:val="clear" w:color="auto" w:fill="auto"/>
          </w:tcPr>
          <w:p w:rsidR="00925BE2" w:rsidRPr="0033548F" w:rsidRDefault="00925BE2" w:rsidP="00390AD6">
            <w:pPr>
              <w:snapToGrid w:val="0"/>
              <w:spacing w:after="0" w:line="240" w:lineRule="auto"/>
              <w:rPr>
                <w:rFonts w:ascii="Times New Roman" w:hAnsi="Times New Roman"/>
                <w:sz w:val="28"/>
                <w:szCs w:val="28"/>
              </w:rPr>
            </w:pPr>
            <w:r w:rsidRPr="0033548F">
              <w:rPr>
                <w:rFonts w:ascii="Times New Roman" w:hAnsi="Times New Roman"/>
                <w:sz w:val="28"/>
                <w:szCs w:val="28"/>
              </w:rPr>
              <w:t>Творческие проекты</w:t>
            </w:r>
          </w:p>
          <w:p w:rsidR="00925BE2" w:rsidRPr="0033548F" w:rsidRDefault="00925BE2" w:rsidP="00390AD6">
            <w:pPr>
              <w:snapToGrid w:val="0"/>
              <w:spacing w:after="0" w:line="240" w:lineRule="auto"/>
              <w:rPr>
                <w:rFonts w:ascii="Times New Roman" w:hAnsi="Times New Roman"/>
                <w:sz w:val="28"/>
                <w:szCs w:val="28"/>
              </w:rPr>
            </w:pPr>
            <w:r w:rsidRPr="0033548F">
              <w:rPr>
                <w:rFonts w:ascii="Times New Roman" w:hAnsi="Times New Roman"/>
                <w:sz w:val="28"/>
                <w:szCs w:val="28"/>
              </w:rPr>
              <w:t>Участие в районной научно – практической конференции «Таланты 21 века»</w:t>
            </w:r>
          </w:p>
        </w:tc>
      </w:tr>
      <w:tr w:rsidR="00925BE2" w:rsidRPr="0033548F" w:rsidTr="00390AD6">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10</w:t>
            </w:r>
          </w:p>
        </w:tc>
        <w:tc>
          <w:tcPr>
            <w:tcW w:w="3402"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Промежуточная, итоговая аттестация</w:t>
            </w:r>
          </w:p>
        </w:tc>
        <w:tc>
          <w:tcPr>
            <w:tcW w:w="709" w:type="dxa"/>
            <w:shd w:val="clear" w:color="auto" w:fill="auto"/>
          </w:tcPr>
          <w:p w:rsidR="00925BE2" w:rsidRPr="0033548F" w:rsidRDefault="005842C7" w:rsidP="00390AD6">
            <w:pPr>
              <w:spacing w:after="0" w:line="240" w:lineRule="auto"/>
              <w:rPr>
                <w:rFonts w:ascii="Times New Roman" w:hAnsi="Times New Roman"/>
                <w:sz w:val="28"/>
                <w:szCs w:val="28"/>
              </w:rPr>
            </w:pPr>
            <w:r w:rsidRPr="0033548F">
              <w:rPr>
                <w:rFonts w:ascii="Times New Roman" w:hAnsi="Times New Roman"/>
                <w:sz w:val="28"/>
                <w:szCs w:val="28"/>
              </w:rPr>
              <w:t>6</w:t>
            </w:r>
          </w:p>
        </w:tc>
        <w:tc>
          <w:tcPr>
            <w:tcW w:w="567"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709" w:type="dxa"/>
            <w:shd w:val="clear" w:color="auto" w:fill="auto"/>
          </w:tcPr>
          <w:p w:rsidR="00925BE2" w:rsidRPr="0033548F" w:rsidRDefault="005842C7" w:rsidP="00390AD6">
            <w:pPr>
              <w:spacing w:after="0" w:line="240" w:lineRule="auto"/>
              <w:rPr>
                <w:rFonts w:ascii="Times New Roman" w:hAnsi="Times New Roman"/>
                <w:sz w:val="28"/>
                <w:szCs w:val="28"/>
              </w:rPr>
            </w:pPr>
            <w:r w:rsidRPr="0033548F">
              <w:rPr>
                <w:rFonts w:ascii="Times New Roman" w:hAnsi="Times New Roman"/>
                <w:sz w:val="28"/>
                <w:szCs w:val="28"/>
              </w:rPr>
              <w:t>4</w:t>
            </w:r>
          </w:p>
        </w:tc>
        <w:tc>
          <w:tcPr>
            <w:tcW w:w="4281"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Промежуточная, итоговая аттестация</w:t>
            </w:r>
          </w:p>
        </w:tc>
      </w:tr>
      <w:tr w:rsidR="00925BE2" w:rsidRPr="0033548F" w:rsidTr="00390AD6">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11</w:t>
            </w:r>
          </w:p>
        </w:tc>
        <w:tc>
          <w:tcPr>
            <w:tcW w:w="3402"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Итоговое занятие.</w:t>
            </w:r>
          </w:p>
        </w:tc>
        <w:tc>
          <w:tcPr>
            <w:tcW w:w="709"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3</w:t>
            </w:r>
          </w:p>
        </w:tc>
        <w:tc>
          <w:tcPr>
            <w:tcW w:w="567"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1</w:t>
            </w:r>
          </w:p>
        </w:tc>
        <w:tc>
          <w:tcPr>
            <w:tcW w:w="709"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2</w:t>
            </w:r>
          </w:p>
        </w:tc>
        <w:tc>
          <w:tcPr>
            <w:tcW w:w="4281" w:type="dxa"/>
            <w:shd w:val="clear" w:color="auto" w:fill="auto"/>
          </w:tcPr>
          <w:p w:rsidR="00925BE2" w:rsidRPr="00DD5BD2" w:rsidRDefault="00925BE2" w:rsidP="00390AD6">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r w:rsidR="00925BE2" w:rsidRPr="0033548F" w:rsidTr="00390AD6">
        <w:tc>
          <w:tcPr>
            <w:tcW w:w="681" w:type="dxa"/>
            <w:shd w:val="clear" w:color="auto" w:fill="auto"/>
          </w:tcPr>
          <w:p w:rsidR="00925BE2" w:rsidRPr="0033548F" w:rsidRDefault="00925BE2" w:rsidP="00390AD6">
            <w:pPr>
              <w:spacing w:after="0" w:line="240" w:lineRule="auto"/>
              <w:rPr>
                <w:rFonts w:ascii="Times New Roman" w:hAnsi="Times New Roman"/>
                <w:bCs/>
                <w:sz w:val="28"/>
                <w:szCs w:val="28"/>
              </w:rPr>
            </w:pPr>
          </w:p>
        </w:tc>
        <w:tc>
          <w:tcPr>
            <w:tcW w:w="3402" w:type="dxa"/>
            <w:shd w:val="clear" w:color="auto" w:fill="auto"/>
          </w:tcPr>
          <w:p w:rsidR="00925BE2" w:rsidRPr="0033548F" w:rsidRDefault="00925BE2" w:rsidP="00390AD6">
            <w:pPr>
              <w:spacing w:after="0" w:line="240" w:lineRule="auto"/>
              <w:rPr>
                <w:rFonts w:ascii="Times New Roman" w:hAnsi="Times New Roman"/>
                <w:sz w:val="28"/>
                <w:szCs w:val="28"/>
              </w:rPr>
            </w:pPr>
            <w:r w:rsidRPr="0033548F">
              <w:rPr>
                <w:rFonts w:ascii="Times New Roman" w:hAnsi="Times New Roman"/>
                <w:sz w:val="28"/>
                <w:szCs w:val="28"/>
              </w:rPr>
              <w:t xml:space="preserve">            Итого</w:t>
            </w:r>
          </w:p>
        </w:tc>
        <w:tc>
          <w:tcPr>
            <w:tcW w:w="709" w:type="dxa"/>
            <w:shd w:val="clear" w:color="auto" w:fill="auto"/>
          </w:tcPr>
          <w:p w:rsidR="00925BE2" w:rsidRPr="0033548F" w:rsidRDefault="00C77B87" w:rsidP="00390AD6">
            <w:pPr>
              <w:spacing w:after="0" w:line="240" w:lineRule="auto"/>
              <w:rPr>
                <w:rFonts w:ascii="Times New Roman" w:hAnsi="Times New Roman"/>
                <w:bCs/>
                <w:sz w:val="28"/>
                <w:szCs w:val="28"/>
              </w:rPr>
            </w:pPr>
            <w:r w:rsidRPr="0033548F">
              <w:rPr>
                <w:rFonts w:ascii="Times New Roman" w:hAnsi="Times New Roman"/>
                <w:bCs/>
                <w:sz w:val="28"/>
                <w:szCs w:val="28"/>
              </w:rPr>
              <w:t>216</w:t>
            </w:r>
            <w:r w:rsidR="00925BE2" w:rsidRPr="0033548F">
              <w:rPr>
                <w:rFonts w:ascii="Times New Roman" w:hAnsi="Times New Roman"/>
                <w:bCs/>
                <w:sz w:val="28"/>
                <w:szCs w:val="28"/>
              </w:rPr>
              <w:t xml:space="preserve"> </w:t>
            </w:r>
          </w:p>
        </w:tc>
        <w:tc>
          <w:tcPr>
            <w:tcW w:w="567"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33 </w:t>
            </w:r>
          </w:p>
        </w:tc>
        <w:tc>
          <w:tcPr>
            <w:tcW w:w="709" w:type="dxa"/>
            <w:shd w:val="clear" w:color="auto" w:fill="auto"/>
          </w:tcPr>
          <w:p w:rsidR="00925BE2" w:rsidRPr="0033548F" w:rsidRDefault="00925BE2" w:rsidP="00390AD6">
            <w:pPr>
              <w:spacing w:after="0" w:line="240" w:lineRule="auto"/>
              <w:rPr>
                <w:rFonts w:ascii="Times New Roman" w:hAnsi="Times New Roman"/>
                <w:bCs/>
                <w:sz w:val="28"/>
                <w:szCs w:val="28"/>
              </w:rPr>
            </w:pPr>
            <w:r w:rsidRPr="0033548F">
              <w:rPr>
                <w:rFonts w:ascii="Times New Roman" w:hAnsi="Times New Roman"/>
                <w:bCs/>
                <w:sz w:val="28"/>
                <w:szCs w:val="28"/>
              </w:rPr>
              <w:t>18</w:t>
            </w:r>
            <w:r w:rsidR="00C77B87" w:rsidRPr="0033548F">
              <w:rPr>
                <w:rFonts w:ascii="Times New Roman" w:hAnsi="Times New Roman"/>
                <w:bCs/>
                <w:sz w:val="28"/>
                <w:szCs w:val="28"/>
              </w:rPr>
              <w:t>3</w:t>
            </w:r>
          </w:p>
        </w:tc>
        <w:tc>
          <w:tcPr>
            <w:tcW w:w="4281" w:type="dxa"/>
            <w:shd w:val="clear" w:color="auto" w:fill="auto"/>
          </w:tcPr>
          <w:p w:rsidR="00925BE2" w:rsidRPr="0033548F" w:rsidRDefault="00925BE2" w:rsidP="00390AD6">
            <w:pPr>
              <w:spacing w:after="0" w:line="240" w:lineRule="auto"/>
              <w:rPr>
                <w:rFonts w:ascii="Times New Roman" w:hAnsi="Times New Roman"/>
                <w:bCs/>
                <w:sz w:val="28"/>
                <w:szCs w:val="28"/>
              </w:rPr>
            </w:pP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sz w:val="28"/>
          <w:szCs w:val="28"/>
          <w:lang w:val="en-US"/>
        </w:rPr>
        <w:t>III</w:t>
      </w:r>
      <w:r w:rsidRPr="00DD5BD2">
        <w:rPr>
          <w:rFonts w:ascii="Times New Roman" w:hAnsi="Times New Roman"/>
          <w:b/>
          <w:sz w:val="28"/>
          <w:szCs w:val="28"/>
        </w:rPr>
        <w:t>.</w:t>
      </w:r>
      <w:r w:rsidRPr="00DD5BD2">
        <w:rPr>
          <w:rFonts w:ascii="Times New Roman" w:hAnsi="Times New Roman"/>
          <w:b/>
          <w:bCs/>
          <w:sz w:val="28"/>
          <w:szCs w:val="28"/>
        </w:rPr>
        <w:t xml:space="preserve"> Содержание программы (базовый уровень)</w:t>
      </w:r>
    </w:p>
    <w:p w:rsidR="001D00F9" w:rsidRPr="00DD5BD2" w:rsidRDefault="0088754D" w:rsidP="001D00F9">
      <w:pPr>
        <w:spacing w:after="0" w:line="240" w:lineRule="auto"/>
        <w:rPr>
          <w:rFonts w:ascii="Times New Roman" w:hAnsi="Times New Roman"/>
          <w:sz w:val="28"/>
          <w:szCs w:val="28"/>
        </w:rPr>
      </w:pPr>
      <w:r>
        <w:rPr>
          <w:rFonts w:ascii="Times New Roman" w:hAnsi="Times New Roman"/>
          <w:sz w:val="28"/>
          <w:szCs w:val="28"/>
        </w:rPr>
        <w:t>4</w:t>
      </w:r>
      <w:r w:rsidR="001D00F9" w:rsidRPr="00DD5BD2">
        <w:rPr>
          <w:rFonts w:ascii="Times New Roman" w:hAnsi="Times New Roman"/>
          <w:sz w:val="28"/>
          <w:szCs w:val="28"/>
        </w:rPr>
        <w:t xml:space="preserve">-й год обучения </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1D00F9" w:rsidRPr="00F03676" w:rsidRDefault="001D00F9" w:rsidP="001D00F9">
      <w:pPr>
        <w:spacing w:after="0" w:line="240" w:lineRule="auto"/>
        <w:rPr>
          <w:rFonts w:ascii="Times New Roman" w:hAnsi="Times New Roman"/>
          <w:b/>
          <w:sz w:val="28"/>
          <w:szCs w:val="28"/>
        </w:rPr>
      </w:pPr>
      <w:r w:rsidRPr="00F03676">
        <w:rPr>
          <w:rFonts w:ascii="Times New Roman" w:hAnsi="Times New Roman"/>
          <w:b/>
          <w:i/>
          <w:sz w:val="28"/>
          <w:szCs w:val="28"/>
        </w:rPr>
        <w:t>Теория.</w:t>
      </w:r>
      <w:r w:rsidRPr="00F03676">
        <w:rPr>
          <w:rFonts w:ascii="Times New Roman" w:hAnsi="Times New Roman"/>
          <w:b/>
          <w:sz w:val="28"/>
          <w:szCs w:val="28"/>
        </w:rPr>
        <w:t xml:space="preserve"> </w:t>
      </w:r>
    </w:p>
    <w:p w:rsidR="001D00F9" w:rsidRPr="00F03676"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lastRenderedPageBreak/>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1D00F9" w:rsidRPr="00F03676" w:rsidRDefault="001D00F9" w:rsidP="001D00F9">
      <w:pPr>
        <w:spacing w:after="0" w:line="240" w:lineRule="auto"/>
        <w:rPr>
          <w:rFonts w:ascii="Times New Roman" w:hAnsi="Times New Roman"/>
          <w:b/>
          <w:i/>
          <w:sz w:val="28"/>
          <w:szCs w:val="28"/>
        </w:rPr>
      </w:pPr>
      <w:r w:rsidRPr="00F03676">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sz w:val="28"/>
          <w:szCs w:val="28"/>
        </w:rPr>
        <w:t xml:space="preserve">Изготовление (из бумаги и картона) поделок на свободную тему с целью ознакомления с подготовкой обучающихся. Игры с поделками. </w:t>
      </w:r>
      <w:r w:rsidR="00BC2E62">
        <w:rPr>
          <w:rFonts w:ascii="Times New Roman" w:hAnsi="Times New Roman"/>
          <w:sz w:val="28"/>
          <w:szCs w:val="28"/>
        </w:rPr>
        <w:t>«</w:t>
      </w:r>
      <w:r w:rsidRPr="00DD5BD2">
        <w:rPr>
          <w:rFonts w:ascii="Times New Roman" w:hAnsi="Times New Roman"/>
          <w:b/>
          <w:sz w:val="28"/>
          <w:szCs w:val="28"/>
        </w:rPr>
        <w:t>Бумагопластика</w:t>
      </w:r>
      <w:r w:rsidR="00BC2E62">
        <w:rPr>
          <w:rFonts w:ascii="Times New Roman" w:hAnsi="Times New Roman"/>
          <w:b/>
          <w:sz w:val="28"/>
          <w:szCs w:val="28"/>
        </w:rPr>
        <w:t>»</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r w:rsidR="00BC2E62" w:rsidRPr="00BC2E62">
        <w:rPr>
          <w:rFonts w:ascii="Times New Roman" w:hAnsi="Times New Roman"/>
          <w:sz w:val="28"/>
          <w:szCs w:val="28"/>
        </w:rPr>
        <w:t>Из истории лозоплетения. Виды плетения корзин круглой формы. Этапы изготовления</w:t>
      </w:r>
      <w:r w:rsidR="00BC2E62">
        <w:rPr>
          <w:rFonts w:ascii="Times New Roman" w:hAnsi="Times New Roman"/>
          <w:b/>
          <w:sz w:val="28"/>
          <w:szCs w:val="28"/>
        </w:rPr>
        <w:t xml:space="preserve">. </w:t>
      </w:r>
      <w:r w:rsidR="00BC2E62" w:rsidRPr="00BC2E62">
        <w:rPr>
          <w:rFonts w:ascii="Times New Roman" w:hAnsi="Times New Roman"/>
          <w:sz w:val="28"/>
          <w:szCs w:val="28"/>
        </w:rPr>
        <w:t xml:space="preserve">Инструменты и материалы для работы. </w:t>
      </w:r>
      <w:r w:rsidR="00BC2E62" w:rsidRPr="00DD5BD2">
        <w:rPr>
          <w:rFonts w:ascii="Times New Roman" w:hAnsi="Times New Roman"/>
          <w:sz w:val="28"/>
          <w:szCs w:val="28"/>
        </w:rPr>
        <w:t>Техника безопасности</w:t>
      </w:r>
    </w:p>
    <w:p w:rsidR="001D00F9" w:rsidRPr="00BC2E62"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r w:rsidR="00BC2E62" w:rsidRPr="00BC2E62">
        <w:rPr>
          <w:rFonts w:ascii="Times New Roman" w:hAnsi="Times New Roman"/>
          <w:sz w:val="28"/>
          <w:szCs w:val="28"/>
        </w:rPr>
        <w:t>Плетение корзин из бумажной лозы круглой формы.</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«Цветочная сказка»</w:t>
      </w:r>
    </w:p>
    <w:p w:rsidR="001D00F9" w:rsidRPr="00DD5BD2" w:rsidRDefault="001D00F9" w:rsidP="001D00F9">
      <w:pPr>
        <w:pStyle w:val="a3"/>
        <w:rPr>
          <w:rFonts w:ascii="Times New Roman" w:hAnsi="Times New Roman"/>
          <w:sz w:val="28"/>
          <w:szCs w:val="28"/>
        </w:rPr>
      </w:pPr>
      <w:r w:rsidRPr="00DD5BD2">
        <w:rPr>
          <w:rFonts w:ascii="Times New Roman" w:hAnsi="Times New Roman"/>
          <w:b/>
          <w:sz w:val="28"/>
          <w:szCs w:val="28"/>
        </w:rPr>
        <w:t xml:space="preserve">Теория. </w:t>
      </w:r>
      <w:r w:rsidR="00BC2E62">
        <w:rPr>
          <w:rFonts w:ascii="Times New Roman" w:hAnsi="Times New Roman"/>
          <w:sz w:val="28"/>
          <w:szCs w:val="28"/>
        </w:rPr>
        <w:t xml:space="preserve">История появления свит – дизайна. </w:t>
      </w:r>
      <w:r w:rsidRPr="00DD5BD2">
        <w:rPr>
          <w:rFonts w:ascii="Times New Roman" w:hAnsi="Times New Roman"/>
          <w:sz w:val="28"/>
          <w:szCs w:val="28"/>
        </w:rPr>
        <w:t>Техники и приемы декора</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 xml:space="preserve">Инструменты и материалы. Техника безопасности.  </w:t>
      </w:r>
    </w:p>
    <w:p w:rsidR="001958A5" w:rsidRDefault="001D00F9" w:rsidP="001D00F9">
      <w:pPr>
        <w:rPr>
          <w:rFonts w:ascii="Times New Roman" w:hAnsi="Times New Roman"/>
          <w:bCs/>
          <w:sz w:val="28"/>
          <w:szCs w:val="28"/>
        </w:rPr>
      </w:pPr>
      <w:r w:rsidRPr="00DD5BD2">
        <w:rPr>
          <w:rFonts w:ascii="Times New Roman" w:hAnsi="Times New Roman"/>
          <w:b/>
          <w:bCs/>
          <w:sz w:val="28"/>
          <w:szCs w:val="28"/>
        </w:rPr>
        <w:t xml:space="preserve">  Практи</w:t>
      </w:r>
      <w:r w:rsidR="00BC2E62">
        <w:rPr>
          <w:rFonts w:ascii="Times New Roman" w:hAnsi="Times New Roman"/>
          <w:b/>
          <w:bCs/>
          <w:sz w:val="28"/>
          <w:szCs w:val="28"/>
        </w:rPr>
        <w:t xml:space="preserve">ка: </w:t>
      </w:r>
      <w:r w:rsidR="00BC2E62" w:rsidRPr="00BC2E62">
        <w:rPr>
          <w:rFonts w:ascii="Times New Roman" w:hAnsi="Times New Roman"/>
          <w:bCs/>
          <w:sz w:val="28"/>
          <w:szCs w:val="28"/>
        </w:rPr>
        <w:t>Изготовление букета в технике свит - дизайн.</w:t>
      </w:r>
    </w:p>
    <w:p w:rsidR="001D00F9" w:rsidRPr="001958A5" w:rsidRDefault="001D00F9" w:rsidP="001D00F9">
      <w:pPr>
        <w:rPr>
          <w:rFonts w:ascii="Times New Roman" w:hAnsi="Times New Roman"/>
          <w:bCs/>
          <w:sz w:val="28"/>
          <w:szCs w:val="28"/>
        </w:rPr>
      </w:pPr>
      <w:r w:rsidRPr="00DD5BD2">
        <w:rPr>
          <w:rFonts w:ascii="Times New Roman" w:hAnsi="Times New Roman"/>
          <w:b/>
          <w:sz w:val="28"/>
          <w:szCs w:val="28"/>
        </w:rPr>
        <w:t>«Удивительная мозаика»</w:t>
      </w: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Теория.</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История возникновения  стекла, бисера, бисероплетения</w:t>
      </w:r>
      <w:r w:rsidRPr="00DD5BD2">
        <w:rPr>
          <w:rFonts w:ascii="Times New Roman" w:hAnsi="Times New Roman"/>
          <w:sz w:val="28"/>
          <w:szCs w:val="28"/>
        </w:rPr>
        <w:t>. История появления мозаики, виды и техника. Инструменты и материалы. Техника создания бисерной  мозаики.</w:t>
      </w:r>
      <w:r w:rsidRPr="00DD5BD2">
        <w:rPr>
          <w:rFonts w:ascii="Times New Roman" w:hAnsi="Times New Roman"/>
          <w:sz w:val="28"/>
          <w:szCs w:val="28"/>
          <w:shd w:val="clear" w:color="auto" w:fill="FFFFFF"/>
        </w:rPr>
        <w:t xml:space="preserve"> Ознакомление с понятиями теории композиции: ритм, симметрия, повторение знаний о цветовых сочетаниях</w:t>
      </w: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Практика.</w:t>
      </w:r>
    </w:p>
    <w:p w:rsidR="001D00F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Бисерная мозаика на стекле.</w:t>
      </w:r>
    </w:p>
    <w:p w:rsidR="006D4E71" w:rsidRPr="00DD5BD2" w:rsidRDefault="006D4E71" w:rsidP="006D4E71">
      <w:pPr>
        <w:rPr>
          <w:rFonts w:ascii="Times New Roman" w:hAnsi="Times New Roman"/>
          <w:b/>
          <w:sz w:val="28"/>
          <w:szCs w:val="28"/>
        </w:rPr>
      </w:pPr>
      <w:r w:rsidRPr="00DD5BD2">
        <w:rPr>
          <w:rFonts w:ascii="Times New Roman" w:hAnsi="Times New Roman"/>
          <w:b/>
          <w:sz w:val="28"/>
          <w:szCs w:val="28"/>
        </w:rPr>
        <w:t>«Тесто - пластика»</w:t>
      </w:r>
    </w:p>
    <w:p w:rsidR="006D4E71" w:rsidRPr="00DD5BD2" w:rsidRDefault="006D4E71" w:rsidP="006D4E71">
      <w:pPr>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sz w:val="28"/>
          <w:szCs w:val="28"/>
        </w:rPr>
        <w:t xml:space="preserve">  </w:t>
      </w:r>
      <w:r>
        <w:rPr>
          <w:rFonts w:ascii="Times New Roman" w:hAnsi="Times New Roman"/>
          <w:sz w:val="28"/>
          <w:szCs w:val="28"/>
        </w:rPr>
        <w:t xml:space="preserve">Плоские  фигуры. </w:t>
      </w:r>
      <w:r w:rsidRPr="00DD5BD2">
        <w:rPr>
          <w:rFonts w:ascii="Times New Roman" w:hAnsi="Times New Roman"/>
          <w:bCs/>
          <w:sz w:val="28"/>
          <w:szCs w:val="28"/>
        </w:rPr>
        <w:t>Рецептура приготовления соленого теста, используемые добавки для лепки различных изделий. Оборудование рабочего места, инструменты, приспособления. Правила хранения материалов. Техника безопасности.</w:t>
      </w:r>
    </w:p>
    <w:p w:rsidR="006D4E71" w:rsidRDefault="006D4E71" w:rsidP="006D4E71">
      <w:pPr>
        <w:rPr>
          <w:rFonts w:ascii="Times New Roman" w:hAnsi="Times New Roman"/>
          <w:bCs/>
          <w:sz w:val="28"/>
          <w:szCs w:val="28"/>
        </w:rPr>
      </w:pPr>
      <w:r w:rsidRPr="00DD5BD2">
        <w:rPr>
          <w:rFonts w:ascii="Times New Roman" w:hAnsi="Times New Roman"/>
          <w:b/>
          <w:bCs/>
          <w:sz w:val="28"/>
          <w:szCs w:val="28"/>
        </w:rPr>
        <w:t xml:space="preserve"> </w:t>
      </w:r>
      <w:r w:rsidRPr="00DD5BD2">
        <w:rPr>
          <w:rFonts w:ascii="Times New Roman" w:hAnsi="Times New Roman"/>
          <w:b/>
          <w:i/>
          <w:sz w:val="28"/>
          <w:szCs w:val="28"/>
        </w:rPr>
        <w:t xml:space="preserve">Практика </w:t>
      </w:r>
      <w:r>
        <w:rPr>
          <w:rFonts w:ascii="Times New Roman" w:hAnsi="Times New Roman"/>
          <w:b/>
          <w:i/>
          <w:sz w:val="28"/>
          <w:szCs w:val="28"/>
        </w:rPr>
        <w:t xml:space="preserve">: </w:t>
      </w:r>
      <w:r w:rsidRPr="006D4E71">
        <w:rPr>
          <w:rFonts w:ascii="Times New Roman" w:hAnsi="Times New Roman"/>
          <w:sz w:val="28"/>
          <w:szCs w:val="28"/>
        </w:rPr>
        <w:t>Лепка магнитов на холодильник</w:t>
      </w:r>
      <w:r>
        <w:rPr>
          <w:rFonts w:ascii="Times New Roman" w:hAnsi="Times New Roman"/>
          <w:b/>
          <w:i/>
          <w:sz w:val="28"/>
          <w:szCs w:val="28"/>
        </w:rPr>
        <w:t xml:space="preserve">. </w:t>
      </w:r>
      <w:r w:rsidRPr="00DD5BD2">
        <w:rPr>
          <w:rFonts w:ascii="Times New Roman" w:hAnsi="Times New Roman"/>
          <w:bCs/>
          <w:sz w:val="28"/>
          <w:szCs w:val="28"/>
        </w:rPr>
        <w:t>Составление эскизов поделок. Приготовление теста. Лепка изделия. Раскраска изделия.</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Мягкая игрушка</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6D4E71"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bCs/>
          <w:sz w:val="28"/>
          <w:szCs w:val="28"/>
        </w:rPr>
        <w:t>Виды игрушек, история возникновения игрушки</w:t>
      </w:r>
      <w:r w:rsidR="006D4E71">
        <w:rPr>
          <w:rFonts w:ascii="Times New Roman" w:hAnsi="Times New Roman"/>
          <w:bCs/>
          <w:sz w:val="28"/>
          <w:szCs w:val="28"/>
        </w:rPr>
        <w:t xml:space="preserve"> из сухого валяния</w:t>
      </w:r>
      <w:r w:rsidRPr="00DD5BD2">
        <w:rPr>
          <w:rFonts w:ascii="Times New Roman" w:hAnsi="Times New Roman"/>
          <w:bCs/>
          <w:sz w:val="28"/>
          <w:szCs w:val="28"/>
        </w:rPr>
        <w:t xml:space="preserve">. </w:t>
      </w:r>
      <w:r w:rsidRPr="00DD5BD2">
        <w:rPr>
          <w:rFonts w:ascii="Times New Roman" w:hAnsi="Times New Roman"/>
          <w:sz w:val="28"/>
          <w:szCs w:val="28"/>
          <w:shd w:val="clear" w:color="auto" w:fill="FFFFFF"/>
        </w:rPr>
        <w:t xml:space="preserve">Правила </w:t>
      </w:r>
      <w:r w:rsidR="006D4E71">
        <w:rPr>
          <w:rFonts w:ascii="Times New Roman" w:hAnsi="Times New Roman"/>
          <w:sz w:val="28"/>
          <w:szCs w:val="28"/>
          <w:shd w:val="clear" w:color="auto" w:fill="FFFFFF"/>
        </w:rPr>
        <w:t xml:space="preserve"> этапов валяния игрушки. Инструменты и материалы, необходимые для работы. Техника безопасности при работе с инструментами.</w:t>
      </w:r>
    </w:p>
    <w:p w:rsidR="001D00F9" w:rsidRPr="005F2027" w:rsidRDefault="001D00F9" w:rsidP="001D00F9">
      <w:pPr>
        <w:spacing w:after="0" w:line="240" w:lineRule="auto"/>
        <w:rPr>
          <w:rFonts w:ascii="Times New Roman" w:hAnsi="Times New Roman"/>
          <w:sz w:val="28"/>
          <w:szCs w:val="28"/>
        </w:rPr>
      </w:pPr>
      <w:r w:rsidRPr="00DD5BD2">
        <w:rPr>
          <w:rFonts w:ascii="Times New Roman" w:hAnsi="Times New Roman"/>
          <w:b/>
          <w:i/>
          <w:sz w:val="28"/>
          <w:szCs w:val="28"/>
        </w:rPr>
        <w:t xml:space="preserve">Практика. </w:t>
      </w:r>
      <w:r w:rsidR="005F2027" w:rsidRPr="005F2027">
        <w:rPr>
          <w:rFonts w:ascii="Times New Roman" w:hAnsi="Times New Roman"/>
          <w:sz w:val="28"/>
          <w:szCs w:val="28"/>
        </w:rPr>
        <w:t>Валяние основы. Валяние основным цветом с использованием тонкой иглы№38. Финишное валяние игла №40</w:t>
      </w:r>
      <w:r w:rsidR="005F2027">
        <w:rPr>
          <w:rFonts w:ascii="Times New Roman" w:hAnsi="Times New Roman"/>
          <w:sz w:val="28"/>
          <w:szCs w:val="28"/>
        </w:rPr>
        <w:t xml:space="preserve"> (смайлик, цыплёнок)</w:t>
      </w:r>
    </w:p>
    <w:p w:rsidR="001958A5" w:rsidRDefault="001958A5" w:rsidP="001D00F9">
      <w:pPr>
        <w:rPr>
          <w:rFonts w:ascii="Times New Roman" w:hAnsi="Times New Roman"/>
          <w:sz w:val="28"/>
          <w:szCs w:val="28"/>
        </w:rPr>
      </w:pPr>
    </w:p>
    <w:p w:rsidR="001958A5" w:rsidRDefault="001958A5" w:rsidP="001D00F9">
      <w:pPr>
        <w:rPr>
          <w:rFonts w:ascii="Times New Roman" w:hAnsi="Times New Roman"/>
          <w:sz w:val="28"/>
          <w:szCs w:val="28"/>
        </w:rPr>
      </w:pPr>
    </w:p>
    <w:p w:rsidR="001D00F9" w:rsidRDefault="005F2027" w:rsidP="001D00F9">
      <w:pPr>
        <w:rPr>
          <w:rFonts w:ascii="Times New Roman" w:hAnsi="Times New Roman"/>
          <w:b/>
          <w:sz w:val="28"/>
          <w:szCs w:val="28"/>
        </w:rPr>
      </w:pPr>
      <w:r w:rsidRPr="00DD5BD2">
        <w:rPr>
          <w:rFonts w:ascii="Times New Roman" w:hAnsi="Times New Roman"/>
          <w:b/>
          <w:sz w:val="28"/>
          <w:szCs w:val="28"/>
        </w:rPr>
        <w:lastRenderedPageBreak/>
        <w:t xml:space="preserve"> </w:t>
      </w:r>
      <w:r w:rsidR="001D00F9" w:rsidRPr="00DD5BD2">
        <w:rPr>
          <w:rFonts w:ascii="Times New Roman" w:hAnsi="Times New Roman"/>
          <w:b/>
          <w:sz w:val="28"/>
          <w:szCs w:val="28"/>
        </w:rPr>
        <w:t>«Бисерное  царство».</w:t>
      </w:r>
    </w:p>
    <w:p w:rsidR="001E3382" w:rsidRDefault="001E3382" w:rsidP="001E3382">
      <w:pPr>
        <w:pStyle w:val="a3"/>
        <w:rPr>
          <w:rFonts w:ascii="Times New Roman" w:hAnsi="Times New Roman"/>
          <w:sz w:val="28"/>
          <w:szCs w:val="28"/>
        </w:rPr>
      </w:pPr>
      <w:r w:rsidRPr="00874419">
        <w:rPr>
          <w:rFonts w:ascii="Times New Roman" w:hAnsi="Times New Roman"/>
          <w:b/>
          <w:i/>
          <w:sz w:val="28"/>
          <w:szCs w:val="28"/>
        </w:rPr>
        <w:t>Теория.</w:t>
      </w:r>
      <w:r w:rsidRPr="00874419">
        <w:rPr>
          <w:rFonts w:ascii="Times New Roman" w:hAnsi="Times New Roman"/>
          <w:b/>
          <w:sz w:val="28"/>
          <w:szCs w:val="28"/>
        </w:rPr>
        <w:t xml:space="preserve"> </w:t>
      </w:r>
      <w:r w:rsidRPr="008B2A6D">
        <w:rPr>
          <w:rFonts w:ascii="Times New Roman" w:hAnsi="Times New Roman"/>
          <w:sz w:val="28"/>
          <w:szCs w:val="28"/>
        </w:rPr>
        <w:t xml:space="preserve"> Основные приемы бисероплетения, используемые для изготовления фигурок на плоской основе: параллельное, петельное и игольчатое плетение. Анализ моделей. Зарисовка схем. </w:t>
      </w:r>
    </w:p>
    <w:p w:rsidR="001E3382" w:rsidRPr="009A6211" w:rsidRDefault="001E3382" w:rsidP="001E3382">
      <w:pPr>
        <w:pStyle w:val="a3"/>
        <w:rPr>
          <w:rFonts w:ascii="Times New Roman" w:hAnsi="Times New Roman"/>
          <w:b/>
          <w:sz w:val="28"/>
          <w:szCs w:val="28"/>
        </w:rPr>
      </w:pPr>
      <w:r w:rsidRPr="009A6211">
        <w:rPr>
          <w:rFonts w:ascii="Times New Roman" w:hAnsi="Times New Roman"/>
          <w:b/>
          <w:i/>
          <w:sz w:val="28"/>
          <w:szCs w:val="28"/>
        </w:rPr>
        <w:t xml:space="preserve"> Практика</w:t>
      </w:r>
      <w:r>
        <w:rPr>
          <w:rFonts w:ascii="Times New Roman" w:hAnsi="Times New Roman"/>
          <w:sz w:val="28"/>
          <w:szCs w:val="28"/>
        </w:rPr>
        <w:t>:</w:t>
      </w:r>
      <w:r w:rsidRPr="008B2A6D">
        <w:rPr>
          <w:rFonts w:ascii="Times New Roman" w:hAnsi="Times New Roman"/>
          <w:sz w:val="28"/>
          <w:szCs w:val="28"/>
        </w:rPr>
        <w:t xml:space="preserve"> Выполнение отдельных элементов на основе изученных приёмов. Сборка брошей и композиций из плоских фигурок. Подготовка основы для брошей и для композиций. Прикрепление элементов композиций к основе. Оформление.</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 xml:space="preserve">«Чудеса природы»  </w:t>
      </w:r>
    </w:p>
    <w:p w:rsidR="001D00F9" w:rsidRPr="00A12BDC" w:rsidRDefault="001D00F9" w:rsidP="001D00F9">
      <w:pPr>
        <w:spacing w:after="0" w:line="240" w:lineRule="auto"/>
        <w:rPr>
          <w:rFonts w:ascii="Times New Roman" w:hAnsi="Times New Roman"/>
          <w:b/>
          <w:bCs/>
          <w:i/>
          <w:sz w:val="28"/>
          <w:szCs w:val="28"/>
        </w:rPr>
      </w:pPr>
      <w:r w:rsidRPr="00A12BDC">
        <w:rPr>
          <w:rFonts w:ascii="Times New Roman" w:hAnsi="Times New Roman"/>
          <w:b/>
          <w:bCs/>
          <w:i/>
          <w:sz w:val="28"/>
          <w:szCs w:val="28"/>
        </w:rPr>
        <w:t>Теория.</w:t>
      </w:r>
    </w:p>
    <w:p w:rsidR="001D00F9" w:rsidRPr="00A12BDC" w:rsidRDefault="001D00F9" w:rsidP="00874419">
      <w:pPr>
        <w:spacing w:after="0" w:line="240" w:lineRule="auto"/>
        <w:rPr>
          <w:rFonts w:ascii="Times New Roman" w:hAnsi="Times New Roman"/>
          <w:b/>
          <w:bCs/>
          <w:i/>
          <w:sz w:val="28"/>
          <w:szCs w:val="28"/>
        </w:rPr>
      </w:pPr>
      <w:r w:rsidRPr="00A12BDC">
        <w:rPr>
          <w:rFonts w:ascii="Times New Roman" w:hAnsi="Times New Roman"/>
          <w:bCs/>
          <w:i/>
          <w:sz w:val="28"/>
          <w:szCs w:val="28"/>
        </w:rPr>
        <w:t>Техники и приемы декора</w:t>
      </w:r>
      <w:r w:rsidRPr="00A12BDC">
        <w:rPr>
          <w:rFonts w:ascii="Times New Roman" w:hAnsi="Times New Roman"/>
          <w:b/>
          <w:bCs/>
          <w:i/>
          <w:sz w:val="28"/>
          <w:szCs w:val="28"/>
        </w:rPr>
        <w:t xml:space="preserve">  </w:t>
      </w:r>
      <w:r w:rsidRPr="00A12BDC">
        <w:rPr>
          <w:rFonts w:ascii="Times New Roman" w:hAnsi="Times New Roman"/>
          <w:bCs/>
          <w:i/>
          <w:sz w:val="28"/>
          <w:szCs w:val="28"/>
        </w:rPr>
        <w:t>Инструменты и материалы. Последовательность изготовления изделий.</w:t>
      </w:r>
      <w:r w:rsidRPr="00A12BDC">
        <w:rPr>
          <w:rFonts w:ascii="Times New Roman" w:hAnsi="Times New Roman"/>
          <w:b/>
          <w:bCs/>
          <w:i/>
          <w:sz w:val="28"/>
          <w:szCs w:val="28"/>
        </w:rPr>
        <w:t xml:space="preserve"> </w:t>
      </w:r>
      <w:r w:rsidRPr="00A12BDC">
        <w:rPr>
          <w:rFonts w:ascii="Times New Roman" w:hAnsi="Times New Roman"/>
          <w:bCs/>
          <w:i/>
          <w:sz w:val="28"/>
          <w:szCs w:val="28"/>
        </w:rPr>
        <w:t xml:space="preserve">Техника безопасности.  </w:t>
      </w:r>
    </w:p>
    <w:p w:rsidR="00874419" w:rsidRDefault="001D00F9" w:rsidP="00874419">
      <w:pPr>
        <w:rPr>
          <w:rFonts w:ascii="Times New Roman" w:hAnsi="Times New Roman"/>
          <w:b/>
          <w:bCs/>
          <w:sz w:val="28"/>
          <w:szCs w:val="28"/>
        </w:rPr>
      </w:pPr>
      <w:r w:rsidRPr="00DD5BD2">
        <w:rPr>
          <w:rFonts w:ascii="Times New Roman" w:hAnsi="Times New Roman"/>
          <w:b/>
          <w:bCs/>
          <w:sz w:val="28"/>
          <w:szCs w:val="28"/>
        </w:rPr>
        <w:t>Практика</w:t>
      </w:r>
    </w:p>
    <w:p w:rsidR="001958A5" w:rsidRDefault="001D00F9" w:rsidP="001958A5">
      <w:pPr>
        <w:rPr>
          <w:rFonts w:ascii="Times New Roman" w:hAnsi="Times New Roman"/>
          <w:b/>
          <w:bCs/>
          <w:sz w:val="28"/>
          <w:szCs w:val="28"/>
        </w:rPr>
      </w:pP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природного материала фоторамка, подкова и т.д.</w:t>
      </w:r>
    </w:p>
    <w:p w:rsidR="001D00F9" w:rsidRPr="001958A5" w:rsidRDefault="001D00F9" w:rsidP="001958A5">
      <w:pPr>
        <w:rPr>
          <w:rFonts w:ascii="Times New Roman" w:hAnsi="Times New Roman"/>
          <w:b/>
          <w:bCs/>
          <w:sz w:val="28"/>
          <w:szCs w:val="28"/>
        </w:rPr>
      </w:pPr>
      <w:r w:rsidRPr="00DD5BD2">
        <w:rPr>
          <w:rFonts w:ascii="Times New Roman" w:hAnsi="Times New Roman"/>
          <w:b/>
          <w:sz w:val="28"/>
          <w:szCs w:val="28"/>
        </w:rPr>
        <w:t>Творческие проекты</w:t>
      </w:r>
    </w:p>
    <w:p w:rsidR="001D00F9" w:rsidRPr="00DD5BD2" w:rsidRDefault="001D00F9" w:rsidP="001D00F9">
      <w:pPr>
        <w:pStyle w:val="a3"/>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sz w:val="28"/>
          <w:szCs w:val="28"/>
        </w:rPr>
        <w:t>.</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 xml:space="preserve"> Основные этапы разработки проекта, выбор тематики и технологий выполнения проектных работ;</w:t>
      </w:r>
    </w:p>
    <w:p w:rsidR="001D00F9" w:rsidRPr="00DD5BD2" w:rsidRDefault="001D00F9" w:rsidP="001D00F9">
      <w:pPr>
        <w:pStyle w:val="a3"/>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 xml:space="preserve"> Выполнение, оформление и защита проекта</w:t>
      </w:r>
    </w:p>
    <w:p w:rsidR="001D00F9" w:rsidRPr="00DD5BD2" w:rsidRDefault="001D00F9" w:rsidP="001D00F9">
      <w:pPr>
        <w:pStyle w:val="a3"/>
        <w:rPr>
          <w:rFonts w:ascii="Times New Roman" w:hAnsi="Times New Roman"/>
          <w:b/>
          <w:sz w:val="28"/>
          <w:szCs w:val="28"/>
        </w:rPr>
      </w:pP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1D00F9" w:rsidRPr="00DD5BD2" w:rsidRDefault="001D00F9" w:rsidP="001D00F9">
      <w:pPr>
        <w:pStyle w:val="a3"/>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1D00F9" w:rsidRPr="00DD5BD2" w:rsidRDefault="001D00F9" w:rsidP="001D00F9">
      <w:pPr>
        <w:pStyle w:val="a3"/>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Итоговое занятие.</w:t>
      </w:r>
    </w:p>
    <w:p w:rsidR="001D00F9" w:rsidRPr="00DD5BD2" w:rsidRDefault="001D00F9" w:rsidP="001D00F9">
      <w:pPr>
        <w:pStyle w:val="a3"/>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1D00F9" w:rsidRPr="00DD5BD2" w:rsidRDefault="001D00F9" w:rsidP="001D00F9">
      <w:pPr>
        <w:spacing w:after="0" w:line="240" w:lineRule="auto"/>
        <w:rPr>
          <w:rFonts w:ascii="Times New Roman" w:hAnsi="Times New Roman"/>
          <w:bCs/>
          <w:sz w:val="28"/>
          <w:szCs w:val="28"/>
        </w:rPr>
      </w:pPr>
    </w:p>
    <w:p w:rsidR="001D00F9" w:rsidRPr="00DD5BD2" w:rsidRDefault="0088754D" w:rsidP="001D00F9">
      <w:pPr>
        <w:spacing w:after="0" w:line="240" w:lineRule="auto"/>
        <w:rPr>
          <w:rFonts w:ascii="Times New Roman" w:hAnsi="Times New Roman"/>
          <w:b/>
          <w:i/>
          <w:sz w:val="28"/>
          <w:szCs w:val="28"/>
        </w:rPr>
      </w:pPr>
      <w:r>
        <w:rPr>
          <w:rFonts w:ascii="Times New Roman" w:hAnsi="Times New Roman"/>
          <w:b/>
          <w:i/>
          <w:sz w:val="28"/>
          <w:szCs w:val="28"/>
        </w:rPr>
        <w:t xml:space="preserve">5 </w:t>
      </w:r>
      <w:r w:rsidR="001D00F9" w:rsidRPr="00DD5BD2">
        <w:rPr>
          <w:rFonts w:ascii="Times New Roman" w:hAnsi="Times New Roman"/>
          <w:b/>
          <w:i/>
          <w:sz w:val="28"/>
          <w:szCs w:val="28"/>
        </w:rPr>
        <w:t>й год обучения</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Вводное занятие</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Ознакомление с планом работы объединения. Презентация поделок. Вводный инструктаж по правилам безопасной работы.</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Изготовление (из бумаги и картона) поделок на свободную тему </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Бумагопластика</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lastRenderedPageBreak/>
        <w:t>Теория.</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История возникновения  техники плетения из газетных трубочек. Виды и способы плетения из газетных трубочек. Техника безопасности при работе с инструментами.</w:t>
      </w:r>
      <w:r w:rsidRPr="00DD5BD2">
        <w:rPr>
          <w:rFonts w:ascii="Times New Roman" w:hAnsi="Times New Roman"/>
          <w:sz w:val="28"/>
          <w:szCs w:val="28"/>
        </w:rPr>
        <w:t xml:space="preserve"> Организация рабочего места.</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1D00F9" w:rsidRPr="00475619" w:rsidRDefault="001D00F9" w:rsidP="00475619">
      <w:pPr>
        <w:spacing w:after="0" w:line="240" w:lineRule="auto"/>
        <w:rPr>
          <w:rFonts w:ascii="Times New Roman" w:hAnsi="Times New Roman"/>
          <w:bCs/>
          <w:sz w:val="28"/>
          <w:szCs w:val="28"/>
        </w:rPr>
      </w:pPr>
      <w:r w:rsidRPr="00DD5BD2">
        <w:rPr>
          <w:rFonts w:ascii="Times New Roman" w:hAnsi="Times New Roman"/>
          <w:bCs/>
          <w:sz w:val="28"/>
          <w:szCs w:val="28"/>
        </w:rPr>
        <w:t>Плетение  газетных трубочек. Выполнение изделий из газетных трубочек (фоторамки, корзинки, шкатулки)</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«Цветочная сказка»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
          <w:i/>
          <w:sz w:val="28"/>
          <w:szCs w:val="28"/>
        </w:rPr>
        <w:t>Теория.</w:t>
      </w:r>
      <w:r w:rsidRPr="00DD5BD2">
        <w:rPr>
          <w:rFonts w:ascii="Times New Roman" w:hAnsi="Times New Roman"/>
          <w:bCs/>
          <w:sz w:val="28"/>
          <w:szCs w:val="28"/>
        </w:rPr>
        <w:t xml:space="preserve"> История возникновения свит – дизайна. Инструменты и материалы.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Техника безопасности.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i/>
          <w:sz w:val="28"/>
          <w:szCs w:val="28"/>
        </w:rPr>
        <w:t>Практика</w:t>
      </w:r>
      <w:r w:rsidRPr="00DD5BD2">
        <w:rPr>
          <w:rFonts w:ascii="Times New Roman" w:hAnsi="Times New Roman"/>
          <w:sz w:val="28"/>
          <w:szCs w:val="28"/>
        </w:rPr>
        <w:t>.</w:t>
      </w:r>
    </w:p>
    <w:p w:rsidR="001D00F9" w:rsidRPr="00DD5BD2" w:rsidRDefault="001D00F9" w:rsidP="001D00F9">
      <w:pPr>
        <w:rPr>
          <w:rFonts w:ascii="Times New Roman" w:hAnsi="Times New Roman"/>
          <w:b/>
          <w:bCs/>
          <w:sz w:val="28"/>
          <w:szCs w:val="28"/>
        </w:rPr>
      </w:pPr>
      <w:r w:rsidRPr="00DD5BD2">
        <w:rPr>
          <w:rFonts w:ascii="Times New Roman" w:hAnsi="Times New Roman"/>
          <w:sz w:val="28"/>
          <w:szCs w:val="28"/>
        </w:rPr>
        <w:t>Изготовление букетов из конфет</w:t>
      </w:r>
      <w:r w:rsidRPr="00DD5BD2">
        <w:rPr>
          <w:rFonts w:ascii="Times New Roman" w:hAnsi="Times New Roman"/>
          <w:bCs/>
          <w:sz w:val="28"/>
          <w:szCs w:val="28"/>
        </w:rPr>
        <w:t xml:space="preserve"> Выполнение, цветочных композиций,  и т.д.</w:t>
      </w:r>
    </w:p>
    <w:p w:rsidR="001D00F9" w:rsidRPr="00DD5BD2" w:rsidRDefault="001D00F9" w:rsidP="001D00F9">
      <w:pPr>
        <w:rPr>
          <w:rFonts w:ascii="Times New Roman" w:hAnsi="Times New Roman"/>
          <w:b/>
          <w:bCs/>
          <w:sz w:val="28"/>
          <w:szCs w:val="28"/>
        </w:rPr>
      </w:pPr>
      <w:r w:rsidRPr="00DD5BD2">
        <w:rPr>
          <w:rFonts w:ascii="Times New Roman" w:hAnsi="Times New Roman"/>
          <w:b/>
          <w:sz w:val="28"/>
          <w:szCs w:val="28"/>
        </w:rPr>
        <w:t>Мягкая игрушка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
          <w:bCs/>
          <w:sz w:val="28"/>
          <w:szCs w:val="28"/>
        </w:rPr>
        <w:t xml:space="preserve"> </w:t>
      </w:r>
      <w:r w:rsidRPr="00DD5BD2">
        <w:rPr>
          <w:rFonts w:ascii="Times New Roman" w:hAnsi="Times New Roman"/>
          <w:b/>
          <w:i/>
          <w:sz w:val="28"/>
          <w:szCs w:val="28"/>
        </w:rPr>
        <w:t>Теория</w:t>
      </w:r>
      <w:r w:rsidRPr="00DD5BD2">
        <w:rPr>
          <w:rFonts w:ascii="Times New Roman" w:hAnsi="Times New Roman"/>
          <w:sz w:val="28"/>
          <w:szCs w:val="28"/>
        </w:rPr>
        <w:t>.</w:t>
      </w:r>
      <w:r w:rsidRPr="00DD5BD2">
        <w:rPr>
          <w:rFonts w:ascii="Times New Roman" w:hAnsi="Times New Roman"/>
          <w:bCs/>
          <w:sz w:val="28"/>
          <w:szCs w:val="28"/>
        </w:rPr>
        <w:t xml:space="preserve"> История сухого валяния игрушек. Значение и назначение  изделий из шерсти. Техники и приемы выполнения изделий из шерсти. Инструменты и материалы. Техника безопасности.  Организация рабочего места.</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изделий в технике сухого валяния.</w:t>
      </w:r>
      <w:r w:rsidRPr="00DD5BD2">
        <w:rPr>
          <w:rFonts w:ascii="Times New Roman" w:hAnsi="Times New Roman"/>
          <w:sz w:val="28"/>
          <w:szCs w:val="28"/>
        </w:rPr>
        <w:t xml:space="preserve"> Изготовление изделий из войлока. (</w:t>
      </w:r>
      <w:r w:rsidRPr="00DD5BD2">
        <w:rPr>
          <w:rFonts w:ascii="Times New Roman" w:hAnsi="Times New Roman"/>
          <w:bCs/>
          <w:sz w:val="28"/>
          <w:szCs w:val="28"/>
        </w:rPr>
        <w:t>Игрушка «Символ года», «Пасхальный сувенир» и т.д.)</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«Удивительная мозаика»</w:t>
      </w:r>
    </w:p>
    <w:p w:rsidR="001D00F9" w:rsidRPr="00DD5BD2" w:rsidRDefault="001D00F9" w:rsidP="001D00F9">
      <w:pPr>
        <w:pStyle w:val="a3"/>
        <w:rPr>
          <w:rFonts w:ascii="Times New Roman" w:hAnsi="Times New Roman"/>
          <w:b/>
          <w:sz w:val="28"/>
          <w:szCs w:val="28"/>
        </w:rPr>
      </w:pPr>
      <w:r w:rsidRPr="00DD5BD2">
        <w:rPr>
          <w:rFonts w:ascii="Times New Roman" w:hAnsi="Times New Roman"/>
          <w:b/>
          <w:bCs/>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 xml:space="preserve"> История появления Пэчворка  без иголки. Цветовой спектр.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Инструменты и материалы. Виды и техники лоскутной мозаики .Техника безопасности. Организация рабочего места.</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изделий в технике Пэчворк.</w:t>
      </w:r>
      <w:r w:rsidRPr="00DD5BD2">
        <w:rPr>
          <w:rFonts w:ascii="Times New Roman" w:hAnsi="Times New Roman"/>
          <w:sz w:val="28"/>
          <w:szCs w:val="28"/>
        </w:rPr>
        <w:t xml:space="preserve"> Изготовление  тематической картины.</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«Тесто - пластика»</w:t>
      </w:r>
    </w:p>
    <w:p w:rsidR="001D00F9" w:rsidRPr="00874419" w:rsidRDefault="001D00F9" w:rsidP="00874419">
      <w:pPr>
        <w:pStyle w:val="a5"/>
        <w:ind w:left="0"/>
        <w:rPr>
          <w:bCs/>
          <w:sz w:val="28"/>
          <w:szCs w:val="28"/>
        </w:rPr>
      </w:pPr>
      <w:r w:rsidRPr="00874419">
        <w:rPr>
          <w:b/>
          <w:i/>
          <w:sz w:val="28"/>
          <w:szCs w:val="28"/>
        </w:rPr>
        <w:t>Теория.</w:t>
      </w:r>
      <w:r w:rsidRPr="00DD5BD2">
        <w:rPr>
          <w:sz w:val="28"/>
          <w:szCs w:val="28"/>
        </w:rPr>
        <w:t xml:space="preserve"> </w:t>
      </w:r>
      <w:r w:rsidR="00874419">
        <w:rPr>
          <w:sz w:val="28"/>
          <w:szCs w:val="28"/>
        </w:rPr>
        <w:t xml:space="preserve"> </w:t>
      </w:r>
      <w:r w:rsidRPr="00DD5BD2">
        <w:rPr>
          <w:rFonts w:ascii="Times New Roman" w:hAnsi="Times New Roman"/>
          <w:bCs/>
          <w:sz w:val="28"/>
          <w:szCs w:val="28"/>
        </w:rPr>
        <w:t>Рецептура приготовления соленого теста, используемые добавки для лепки различных изделий. Оборудование рабочего места, инструменты, приспособления. Правила хранения материалов. Техника безопасности.</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bCs/>
          <w:sz w:val="28"/>
          <w:szCs w:val="28"/>
        </w:rPr>
        <w:t xml:space="preserve"> </w:t>
      </w:r>
      <w:r w:rsidRPr="00DD5BD2">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Составление эскизов поделок. Приготовление теста. Лепка изделия. Раскраска.</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«Бисерное  царство».</w:t>
      </w:r>
    </w:p>
    <w:p w:rsidR="001D00F9" w:rsidRPr="003B0C03" w:rsidRDefault="001D00F9" w:rsidP="001D00F9">
      <w:pPr>
        <w:pStyle w:val="a5"/>
        <w:ind w:left="0"/>
        <w:rPr>
          <w:b/>
          <w:bCs/>
          <w:sz w:val="28"/>
          <w:szCs w:val="28"/>
        </w:rPr>
      </w:pPr>
      <w:r w:rsidRPr="003B0C03">
        <w:rPr>
          <w:b/>
          <w:i/>
          <w:sz w:val="28"/>
          <w:szCs w:val="28"/>
        </w:rPr>
        <w:t>Теория.</w:t>
      </w:r>
      <w:r w:rsidRPr="003B0C03">
        <w:rPr>
          <w:b/>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Инструменты и материалы. Простые и сложные схемы  бисероплетения. </w:t>
      </w:r>
      <w:r w:rsidRPr="00DD5BD2">
        <w:rPr>
          <w:rFonts w:ascii="Times New Roman" w:hAnsi="Times New Roman"/>
          <w:sz w:val="28"/>
          <w:szCs w:val="28"/>
          <w:shd w:val="clear" w:color="auto" w:fill="FFFFFF"/>
        </w:rPr>
        <w:t xml:space="preserve">Двухслойное, объёмное, петельное плетение, оплетению бусины. Знакомство </w:t>
      </w:r>
      <w:r w:rsidRPr="00DD5BD2">
        <w:rPr>
          <w:rFonts w:ascii="Times New Roman" w:hAnsi="Times New Roman"/>
          <w:sz w:val="28"/>
          <w:szCs w:val="28"/>
          <w:shd w:val="clear" w:color="auto" w:fill="FFFFFF"/>
        </w:rPr>
        <w:lastRenderedPageBreak/>
        <w:t xml:space="preserve">с новым материалом – «рубка», «стеклярус». </w:t>
      </w:r>
      <w:r w:rsidRPr="00DD5BD2">
        <w:rPr>
          <w:rFonts w:ascii="Times New Roman" w:hAnsi="Times New Roman"/>
          <w:sz w:val="28"/>
          <w:szCs w:val="28"/>
        </w:rPr>
        <w:t>Цветовые гаммы. Техника безопасности. Организация рабочего места.</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Практика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Чтение и составление схем, эскизов. </w:t>
      </w:r>
      <w:r w:rsidRPr="00DD5BD2">
        <w:rPr>
          <w:rFonts w:ascii="Times New Roman" w:hAnsi="Times New Roman"/>
          <w:sz w:val="28"/>
          <w:szCs w:val="28"/>
        </w:rPr>
        <w:t>Простые и сложные схемы  бисероплетения</w:t>
      </w:r>
      <w:r w:rsidR="005F2027">
        <w:rPr>
          <w:rFonts w:ascii="Times New Roman" w:hAnsi="Times New Roman"/>
          <w:bCs/>
          <w:sz w:val="28"/>
          <w:szCs w:val="28"/>
        </w:rPr>
        <w:t xml:space="preserve">. Изготовление </w:t>
      </w:r>
      <w:r w:rsidRPr="00DD5BD2">
        <w:rPr>
          <w:rFonts w:ascii="Times New Roman" w:hAnsi="Times New Roman"/>
          <w:bCs/>
          <w:sz w:val="28"/>
          <w:szCs w:val="28"/>
        </w:rPr>
        <w:t xml:space="preserve">  букетов цветов.</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 xml:space="preserve">«Чудеса природы»  </w:t>
      </w:r>
    </w:p>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Теория.</w:t>
      </w:r>
    </w:p>
    <w:p w:rsidR="001D00F9" w:rsidRPr="00DD5BD2" w:rsidRDefault="001D00F9" w:rsidP="00475619">
      <w:pPr>
        <w:spacing w:after="0" w:line="240" w:lineRule="auto"/>
        <w:rPr>
          <w:rFonts w:ascii="Times New Roman" w:hAnsi="Times New Roman"/>
          <w:b/>
          <w:bCs/>
          <w:sz w:val="28"/>
          <w:szCs w:val="28"/>
        </w:rPr>
      </w:pPr>
      <w:r w:rsidRPr="00DD5BD2">
        <w:rPr>
          <w:rFonts w:ascii="Times New Roman" w:hAnsi="Times New Roman"/>
          <w:bCs/>
          <w:sz w:val="28"/>
          <w:szCs w:val="28"/>
        </w:rPr>
        <w:t>Техники и приемы декора</w:t>
      </w:r>
      <w:r w:rsidRPr="00DD5BD2">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1D00F9" w:rsidRPr="00DD5BD2" w:rsidRDefault="001D00F9" w:rsidP="001D00F9">
      <w:pPr>
        <w:rPr>
          <w:rFonts w:ascii="Times New Roman" w:hAnsi="Times New Roman"/>
          <w:b/>
          <w:bCs/>
          <w:sz w:val="28"/>
          <w:szCs w:val="28"/>
        </w:rPr>
      </w:pPr>
      <w:r w:rsidRPr="00DD5BD2">
        <w:rPr>
          <w:rFonts w:ascii="Times New Roman" w:hAnsi="Times New Roman"/>
          <w:b/>
          <w:bCs/>
          <w:sz w:val="28"/>
          <w:szCs w:val="28"/>
        </w:rPr>
        <w:t>Практика</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природного материала обереги, подкова  и т.д.</w:t>
      </w: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1D00F9" w:rsidRPr="00DD5BD2" w:rsidRDefault="001D00F9" w:rsidP="001D00F9">
      <w:pPr>
        <w:pStyle w:val="a3"/>
        <w:rPr>
          <w:rFonts w:ascii="Times New Roman" w:hAnsi="Times New Roman"/>
          <w:b/>
          <w:i/>
          <w:sz w:val="28"/>
          <w:szCs w:val="28"/>
        </w:rPr>
      </w:pPr>
      <w:r w:rsidRPr="00DD5BD2">
        <w:rPr>
          <w:rFonts w:ascii="Times New Roman" w:hAnsi="Times New Roman"/>
          <w:b/>
          <w:i/>
          <w:sz w:val="28"/>
          <w:szCs w:val="28"/>
        </w:rPr>
        <w:t xml:space="preserve">Теория.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Контроль знаний при помощи игры – викторины, кроссворда, теста и т.д.</w:t>
      </w:r>
    </w:p>
    <w:p w:rsidR="001D00F9" w:rsidRPr="00DD5BD2" w:rsidRDefault="001D00F9" w:rsidP="001D00F9">
      <w:pPr>
        <w:pStyle w:val="a3"/>
        <w:rPr>
          <w:rFonts w:ascii="Times New Roman" w:hAnsi="Times New Roman"/>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Итоговое занятие.</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 xml:space="preserve"> Подведение итогов работы.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 xml:space="preserve">                           </w:t>
      </w:r>
    </w:p>
    <w:p w:rsidR="002E11FC" w:rsidRPr="00DD5BD2" w:rsidRDefault="001D00F9" w:rsidP="002E11FC">
      <w:pPr>
        <w:spacing w:after="0" w:line="240" w:lineRule="auto"/>
        <w:rPr>
          <w:rFonts w:ascii="Times New Roman" w:hAnsi="Times New Roman"/>
          <w:b/>
          <w:bCs/>
          <w:sz w:val="28"/>
          <w:szCs w:val="28"/>
        </w:rPr>
      </w:pPr>
      <w:r w:rsidRPr="002E11FC">
        <w:rPr>
          <w:rFonts w:ascii="Times New Roman" w:hAnsi="Times New Roman"/>
          <w:b/>
          <w:color w:val="FF0000"/>
          <w:sz w:val="28"/>
          <w:szCs w:val="28"/>
        </w:rPr>
        <w:t xml:space="preserve">    </w:t>
      </w:r>
      <w:r w:rsidR="002E11FC">
        <w:rPr>
          <w:rFonts w:ascii="Times New Roman" w:hAnsi="Times New Roman"/>
          <w:b/>
          <w:bCs/>
          <w:sz w:val="28"/>
          <w:szCs w:val="28"/>
        </w:rPr>
        <w:t xml:space="preserve">Содержание программы (углубленный </w:t>
      </w:r>
      <w:r w:rsidR="002E11FC" w:rsidRPr="00DD5BD2">
        <w:rPr>
          <w:rFonts w:ascii="Times New Roman" w:hAnsi="Times New Roman"/>
          <w:b/>
          <w:bCs/>
          <w:sz w:val="28"/>
          <w:szCs w:val="28"/>
        </w:rPr>
        <w:t xml:space="preserve"> уровень)</w:t>
      </w:r>
    </w:p>
    <w:p w:rsidR="002E11FC" w:rsidRPr="00DD5BD2" w:rsidRDefault="0088754D" w:rsidP="002E11FC">
      <w:pPr>
        <w:spacing w:after="0" w:line="240" w:lineRule="auto"/>
        <w:rPr>
          <w:rFonts w:ascii="Times New Roman" w:hAnsi="Times New Roman"/>
          <w:sz w:val="28"/>
          <w:szCs w:val="28"/>
        </w:rPr>
      </w:pPr>
      <w:r>
        <w:rPr>
          <w:rFonts w:ascii="Times New Roman" w:hAnsi="Times New Roman"/>
          <w:sz w:val="28"/>
          <w:szCs w:val="28"/>
        </w:rPr>
        <w:t>6</w:t>
      </w:r>
      <w:r w:rsidR="002E11FC" w:rsidRPr="00DD5BD2">
        <w:rPr>
          <w:rFonts w:ascii="Times New Roman" w:hAnsi="Times New Roman"/>
          <w:sz w:val="28"/>
          <w:szCs w:val="28"/>
        </w:rPr>
        <w:t xml:space="preserve">-й год обучения </w:t>
      </w:r>
    </w:p>
    <w:p w:rsidR="001D00F9" w:rsidRPr="00DD5BD2" w:rsidRDefault="001D00F9" w:rsidP="001D00F9">
      <w:pPr>
        <w:spacing w:after="0" w:line="240" w:lineRule="auto"/>
        <w:rPr>
          <w:rFonts w:ascii="Times New Roman" w:hAnsi="Times New Roman"/>
          <w:b/>
          <w:sz w:val="28"/>
          <w:szCs w:val="28"/>
        </w:rPr>
      </w:pPr>
      <w:r w:rsidRPr="002E11FC">
        <w:rPr>
          <w:rFonts w:ascii="Times New Roman" w:hAnsi="Times New Roman"/>
          <w:b/>
          <w:color w:val="FF0000"/>
          <w:sz w:val="28"/>
          <w:szCs w:val="28"/>
        </w:rPr>
        <w:t xml:space="preserve"> </w:t>
      </w:r>
      <w:r w:rsidRPr="00DD5BD2">
        <w:rPr>
          <w:rFonts w:ascii="Times New Roman" w:hAnsi="Times New Roman"/>
          <w:b/>
          <w:sz w:val="28"/>
          <w:szCs w:val="28"/>
        </w:rPr>
        <w:t>Вводное занятие</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Ознакомление с планом работы объединения. Презентация поделок. Вводный инструктаж по правилам безопасной работы.</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874419" w:rsidRPr="0047561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Изготовление (из природного материала) поделок на свободную тему </w:t>
      </w:r>
    </w:p>
    <w:p w:rsidR="001D00F9" w:rsidRPr="00DD5BD2" w:rsidRDefault="003B0C03" w:rsidP="001D00F9">
      <w:pPr>
        <w:spacing w:after="0" w:line="240" w:lineRule="auto"/>
        <w:rPr>
          <w:rFonts w:ascii="Times New Roman" w:hAnsi="Times New Roman"/>
          <w:b/>
          <w:bCs/>
          <w:sz w:val="28"/>
          <w:szCs w:val="28"/>
        </w:rPr>
      </w:pPr>
      <w:r>
        <w:rPr>
          <w:rFonts w:ascii="Times New Roman" w:hAnsi="Times New Roman"/>
          <w:b/>
          <w:bCs/>
          <w:sz w:val="28"/>
          <w:szCs w:val="28"/>
        </w:rPr>
        <w:t>«</w:t>
      </w:r>
      <w:r w:rsidR="001D00F9" w:rsidRPr="00DD5BD2">
        <w:rPr>
          <w:rFonts w:ascii="Times New Roman" w:hAnsi="Times New Roman"/>
          <w:b/>
          <w:bCs/>
          <w:sz w:val="28"/>
          <w:szCs w:val="28"/>
        </w:rPr>
        <w:t>Бумагопластика</w:t>
      </w:r>
      <w:r>
        <w:rPr>
          <w:rFonts w:ascii="Times New Roman" w:hAnsi="Times New Roman"/>
          <w:b/>
          <w:bCs/>
          <w:sz w:val="28"/>
          <w:szCs w:val="28"/>
        </w:rPr>
        <w:t>»</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Теория.</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История возникновения  техники плетения из газетных трубочек. Виды и способы плетения из газетных трубочек. Техника безопасности при работе с инструментами.</w:t>
      </w:r>
      <w:r w:rsidRPr="00DD5BD2">
        <w:rPr>
          <w:rFonts w:ascii="Times New Roman" w:hAnsi="Times New Roman"/>
          <w:sz w:val="28"/>
          <w:szCs w:val="28"/>
        </w:rPr>
        <w:t xml:space="preserve"> Организация рабочего места.</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1D00F9" w:rsidRPr="00874419" w:rsidRDefault="001D00F9" w:rsidP="00874419">
      <w:pPr>
        <w:spacing w:after="0" w:line="240" w:lineRule="auto"/>
        <w:rPr>
          <w:rFonts w:ascii="Times New Roman" w:hAnsi="Times New Roman"/>
          <w:bCs/>
          <w:sz w:val="28"/>
          <w:szCs w:val="28"/>
        </w:rPr>
      </w:pPr>
      <w:r w:rsidRPr="00DD5BD2">
        <w:rPr>
          <w:rFonts w:ascii="Times New Roman" w:hAnsi="Times New Roman"/>
          <w:bCs/>
          <w:sz w:val="28"/>
          <w:szCs w:val="28"/>
        </w:rPr>
        <w:t>Плетение  газетных трубочек. Выполнение изделий из газетных</w:t>
      </w:r>
      <w:r w:rsidR="005F2027">
        <w:rPr>
          <w:rFonts w:ascii="Times New Roman" w:hAnsi="Times New Roman"/>
          <w:bCs/>
          <w:sz w:val="28"/>
          <w:szCs w:val="28"/>
        </w:rPr>
        <w:t xml:space="preserve"> трубочек (</w:t>
      </w:r>
      <w:r w:rsidRPr="00DD5BD2">
        <w:rPr>
          <w:rFonts w:ascii="Times New Roman" w:hAnsi="Times New Roman"/>
          <w:bCs/>
          <w:sz w:val="28"/>
          <w:szCs w:val="28"/>
        </w:rPr>
        <w:t>шкатулки)</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«Цветочная сказка»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
          <w:i/>
          <w:sz w:val="28"/>
          <w:szCs w:val="28"/>
        </w:rPr>
        <w:t>Теория.</w:t>
      </w:r>
      <w:r w:rsidRPr="00DD5BD2">
        <w:rPr>
          <w:rFonts w:ascii="Times New Roman" w:hAnsi="Times New Roman"/>
          <w:bCs/>
          <w:sz w:val="28"/>
          <w:szCs w:val="28"/>
        </w:rPr>
        <w:t xml:space="preserve"> История возникновения свит – дизайна. Инструменты и материалы.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Техника безопасности.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i/>
          <w:sz w:val="28"/>
          <w:szCs w:val="28"/>
        </w:rPr>
        <w:t>Практика</w:t>
      </w:r>
      <w:r w:rsidRPr="00DD5BD2">
        <w:rPr>
          <w:rFonts w:ascii="Times New Roman" w:hAnsi="Times New Roman"/>
          <w:sz w:val="28"/>
          <w:szCs w:val="28"/>
        </w:rPr>
        <w:t>.</w:t>
      </w:r>
    </w:p>
    <w:p w:rsidR="001D00F9" w:rsidRPr="00F03676" w:rsidRDefault="001D00F9" w:rsidP="001D00F9">
      <w:pPr>
        <w:rPr>
          <w:rFonts w:ascii="Times New Roman" w:hAnsi="Times New Roman"/>
          <w:b/>
          <w:bCs/>
          <w:sz w:val="28"/>
          <w:szCs w:val="28"/>
        </w:rPr>
      </w:pPr>
      <w:r w:rsidRPr="00DD5BD2">
        <w:rPr>
          <w:rFonts w:ascii="Times New Roman" w:hAnsi="Times New Roman"/>
          <w:sz w:val="28"/>
          <w:szCs w:val="28"/>
        </w:rPr>
        <w:lastRenderedPageBreak/>
        <w:t>Изготовление букетов из конфет</w:t>
      </w:r>
      <w:r w:rsidRPr="00DD5BD2">
        <w:rPr>
          <w:rFonts w:ascii="Times New Roman" w:hAnsi="Times New Roman"/>
          <w:bCs/>
          <w:sz w:val="28"/>
          <w:szCs w:val="28"/>
        </w:rPr>
        <w:t xml:space="preserve"> Выполнение, цветочных композиций,  и т.д.</w:t>
      </w:r>
    </w:p>
    <w:p w:rsidR="005F2027" w:rsidRPr="00DD5BD2" w:rsidRDefault="005F2027" w:rsidP="005F2027">
      <w:pPr>
        <w:spacing w:after="0" w:line="240" w:lineRule="auto"/>
        <w:rPr>
          <w:rFonts w:ascii="Times New Roman" w:hAnsi="Times New Roman"/>
          <w:b/>
          <w:sz w:val="28"/>
          <w:szCs w:val="28"/>
        </w:rPr>
      </w:pPr>
      <w:r w:rsidRPr="00DD5BD2">
        <w:rPr>
          <w:rFonts w:ascii="Times New Roman" w:hAnsi="Times New Roman"/>
          <w:b/>
          <w:sz w:val="28"/>
          <w:szCs w:val="28"/>
        </w:rPr>
        <w:t>Мягкая игрушка</w:t>
      </w:r>
    </w:p>
    <w:p w:rsidR="005F2027" w:rsidRPr="00DD5BD2" w:rsidRDefault="005F2027" w:rsidP="005F2027">
      <w:pPr>
        <w:spacing w:after="0" w:line="240" w:lineRule="auto"/>
        <w:rPr>
          <w:rFonts w:ascii="Times New Roman" w:hAnsi="Times New Roman"/>
          <w:b/>
          <w:bCs/>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p>
    <w:p w:rsidR="005F2027" w:rsidRDefault="005F2027" w:rsidP="005F2027">
      <w:pPr>
        <w:spacing w:after="0" w:line="240" w:lineRule="auto"/>
        <w:rPr>
          <w:rFonts w:ascii="Times New Roman" w:hAnsi="Times New Roman"/>
          <w:sz w:val="28"/>
          <w:szCs w:val="28"/>
          <w:shd w:val="clear" w:color="auto" w:fill="FFFFFF"/>
        </w:rPr>
      </w:pPr>
      <w:r w:rsidRPr="00DD5BD2">
        <w:rPr>
          <w:rFonts w:ascii="Times New Roman" w:hAnsi="Times New Roman"/>
          <w:bCs/>
          <w:sz w:val="28"/>
          <w:szCs w:val="28"/>
        </w:rPr>
        <w:t>Виды игрушек, история возникновения игрушки</w:t>
      </w:r>
      <w:r>
        <w:rPr>
          <w:rFonts w:ascii="Times New Roman" w:hAnsi="Times New Roman"/>
          <w:bCs/>
          <w:sz w:val="28"/>
          <w:szCs w:val="28"/>
        </w:rPr>
        <w:t xml:space="preserve"> из сухого валяния</w:t>
      </w:r>
      <w:r w:rsidRPr="00DD5BD2">
        <w:rPr>
          <w:rFonts w:ascii="Times New Roman" w:hAnsi="Times New Roman"/>
          <w:bCs/>
          <w:sz w:val="28"/>
          <w:szCs w:val="28"/>
        </w:rPr>
        <w:t xml:space="preserve">. </w:t>
      </w:r>
      <w:r w:rsidRPr="00DD5BD2">
        <w:rPr>
          <w:rFonts w:ascii="Times New Roman" w:hAnsi="Times New Roman"/>
          <w:sz w:val="28"/>
          <w:szCs w:val="28"/>
          <w:shd w:val="clear" w:color="auto" w:fill="FFFFFF"/>
        </w:rPr>
        <w:t xml:space="preserve">Правила </w:t>
      </w:r>
      <w:r>
        <w:rPr>
          <w:rFonts w:ascii="Times New Roman" w:hAnsi="Times New Roman"/>
          <w:sz w:val="28"/>
          <w:szCs w:val="28"/>
          <w:shd w:val="clear" w:color="auto" w:fill="FFFFFF"/>
        </w:rPr>
        <w:t xml:space="preserve"> этапов валяния игрушки. Инструменты и материалы, необходимые для работы. Техника безопасности при работе с инструментами.</w:t>
      </w:r>
    </w:p>
    <w:p w:rsidR="005F2027" w:rsidRPr="005F2027" w:rsidRDefault="005F2027" w:rsidP="005F2027">
      <w:pPr>
        <w:spacing w:after="0" w:line="240" w:lineRule="auto"/>
        <w:rPr>
          <w:rFonts w:ascii="Times New Roman" w:hAnsi="Times New Roman"/>
          <w:sz w:val="28"/>
          <w:szCs w:val="28"/>
        </w:rPr>
      </w:pPr>
      <w:r w:rsidRPr="00DD5BD2">
        <w:rPr>
          <w:rFonts w:ascii="Times New Roman" w:hAnsi="Times New Roman"/>
          <w:b/>
          <w:i/>
          <w:sz w:val="28"/>
          <w:szCs w:val="28"/>
        </w:rPr>
        <w:t xml:space="preserve">Практика. </w:t>
      </w:r>
      <w:r w:rsidRPr="00DD5BD2">
        <w:rPr>
          <w:rFonts w:ascii="Times New Roman" w:hAnsi="Times New Roman"/>
          <w:bCs/>
          <w:sz w:val="28"/>
          <w:szCs w:val="28"/>
        </w:rPr>
        <w:t>Техники и приёмы выполнения изделий в технике сухого валяния.</w:t>
      </w:r>
      <w:r w:rsidRPr="00DD5BD2">
        <w:rPr>
          <w:rFonts w:ascii="Times New Roman" w:hAnsi="Times New Roman"/>
          <w:sz w:val="28"/>
          <w:szCs w:val="28"/>
        </w:rPr>
        <w:t xml:space="preserve"> Изготовление изделий из войлока</w:t>
      </w:r>
      <w:r w:rsidRPr="005F2027">
        <w:rPr>
          <w:rFonts w:ascii="Times New Roman" w:hAnsi="Times New Roman"/>
          <w:sz w:val="28"/>
          <w:szCs w:val="28"/>
        </w:rPr>
        <w:t xml:space="preserve"> Валяние основы. Валяние основным цветом с использованием тонкой иглы№38. Финишное валяние игла №40</w:t>
      </w:r>
      <w:r>
        <w:rPr>
          <w:rFonts w:ascii="Times New Roman" w:hAnsi="Times New Roman"/>
          <w:sz w:val="28"/>
          <w:szCs w:val="28"/>
        </w:rPr>
        <w:t xml:space="preserve"> (синица, снегирь, ласточка)</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«Удивительная мозаика»</w:t>
      </w:r>
    </w:p>
    <w:p w:rsidR="001D00F9" w:rsidRPr="00DD5BD2" w:rsidRDefault="001D00F9" w:rsidP="001D00F9">
      <w:pPr>
        <w:pStyle w:val="a3"/>
        <w:rPr>
          <w:rFonts w:ascii="Times New Roman" w:hAnsi="Times New Roman"/>
          <w:b/>
          <w:sz w:val="28"/>
          <w:szCs w:val="28"/>
        </w:rPr>
      </w:pPr>
      <w:r w:rsidRPr="00DD5BD2">
        <w:rPr>
          <w:rFonts w:ascii="Times New Roman" w:hAnsi="Times New Roman"/>
          <w:b/>
          <w:bCs/>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 xml:space="preserve"> История появления Пэчворка  без иголки. Цветовой спектр.  </w:t>
      </w:r>
    </w:p>
    <w:p w:rsidR="001D00F9" w:rsidRPr="00DD5BD2" w:rsidRDefault="001D00F9" w:rsidP="001D00F9">
      <w:pPr>
        <w:pStyle w:val="a3"/>
        <w:rPr>
          <w:rFonts w:ascii="Times New Roman" w:hAnsi="Times New Roman"/>
          <w:sz w:val="28"/>
          <w:szCs w:val="28"/>
        </w:rPr>
      </w:pPr>
      <w:r w:rsidRPr="00DD5BD2">
        <w:rPr>
          <w:rFonts w:ascii="Times New Roman" w:hAnsi="Times New Roman"/>
          <w:sz w:val="28"/>
          <w:szCs w:val="28"/>
        </w:rPr>
        <w:t>Инструменты и материалы. Виды и техники лоскутной мозаики .Техника безопасности. Организация рабочего места.</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Техники и приёмы выполнения изделий в технике Пэчворк.</w:t>
      </w:r>
      <w:r w:rsidR="005F2027">
        <w:rPr>
          <w:rFonts w:ascii="Times New Roman" w:hAnsi="Times New Roman"/>
          <w:sz w:val="28"/>
          <w:szCs w:val="28"/>
        </w:rPr>
        <w:t xml:space="preserve"> Изготовление  полу - объёмных </w:t>
      </w:r>
      <w:r w:rsidRPr="00DD5BD2">
        <w:rPr>
          <w:rFonts w:ascii="Times New Roman" w:hAnsi="Times New Roman"/>
          <w:sz w:val="28"/>
          <w:szCs w:val="28"/>
        </w:rPr>
        <w:t xml:space="preserve"> картин</w:t>
      </w:r>
      <w:r w:rsidR="005F2027">
        <w:rPr>
          <w:rFonts w:ascii="Times New Roman" w:hAnsi="Times New Roman"/>
          <w:sz w:val="28"/>
          <w:szCs w:val="28"/>
        </w:rPr>
        <w:t>.</w:t>
      </w:r>
    </w:p>
    <w:p w:rsidR="001D00F9" w:rsidRPr="00DD5BD2" w:rsidRDefault="001D00F9" w:rsidP="001D00F9">
      <w:pPr>
        <w:rPr>
          <w:rFonts w:ascii="Times New Roman" w:hAnsi="Times New Roman"/>
          <w:b/>
          <w:sz w:val="28"/>
          <w:szCs w:val="28"/>
        </w:rPr>
      </w:pPr>
      <w:r w:rsidRPr="00DD5BD2">
        <w:rPr>
          <w:rFonts w:ascii="Times New Roman" w:hAnsi="Times New Roman"/>
          <w:b/>
          <w:sz w:val="28"/>
          <w:szCs w:val="28"/>
        </w:rPr>
        <w:t xml:space="preserve"> «Тесто - пластика»</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Приготовление теста и его основной рецепт. Замес до пластического состояния. Окрашивание теста при помощи пищевых красителей. Способы сушки изделий из соленого теста. Глазирование. Обжиг. Окрашивание готовых изделий. Лакирование.</w:t>
      </w:r>
      <w:r w:rsidRPr="00DD5BD2">
        <w:rPr>
          <w:rFonts w:ascii="Times New Roman" w:hAnsi="Times New Roman"/>
          <w:bCs/>
          <w:sz w:val="28"/>
          <w:szCs w:val="28"/>
        </w:rPr>
        <w:t xml:space="preserve"> Оборудование рабочего места, инструменты, приспособления</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1D00F9" w:rsidRPr="00DD5BD2" w:rsidRDefault="001D00F9" w:rsidP="001D00F9">
      <w:pPr>
        <w:spacing w:after="0" w:line="240" w:lineRule="auto"/>
        <w:rPr>
          <w:rFonts w:ascii="Times New Roman" w:hAnsi="Times New Roman"/>
          <w:i/>
          <w:sz w:val="28"/>
          <w:szCs w:val="28"/>
        </w:rPr>
      </w:pPr>
      <w:r w:rsidRPr="00DD5BD2">
        <w:rPr>
          <w:rFonts w:ascii="Times New Roman" w:hAnsi="Times New Roman"/>
          <w:bCs/>
          <w:sz w:val="28"/>
          <w:szCs w:val="28"/>
        </w:rPr>
        <w:t>Составление схем, эскизов. Приготовление теста. Изготовление вспомогательных деталей из фольги. Лепка изделия, изготовление  картин.</w:t>
      </w:r>
    </w:p>
    <w:p w:rsidR="001958A5" w:rsidRDefault="001D00F9" w:rsidP="001D00F9">
      <w:pPr>
        <w:rPr>
          <w:rFonts w:ascii="Times New Roman" w:hAnsi="Times New Roman"/>
          <w:b/>
          <w:sz w:val="28"/>
          <w:szCs w:val="28"/>
        </w:rPr>
      </w:pPr>
      <w:r w:rsidRPr="00DD5BD2">
        <w:rPr>
          <w:rFonts w:ascii="Times New Roman" w:hAnsi="Times New Roman"/>
          <w:bCs/>
          <w:sz w:val="28"/>
          <w:szCs w:val="28"/>
        </w:rPr>
        <w:t>Сборка композиции. Оформление работы</w:t>
      </w:r>
    </w:p>
    <w:p w:rsidR="001D00F9" w:rsidRPr="005F2027" w:rsidRDefault="001D00F9" w:rsidP="001D00F9">
      <w:pPr>
        <w:rPr>
          <w:rFonts w:ascii="Times New Roman" w:hAnsi="Times New Roman"/>
          <w:b/>
          <w:sz w:val="28"/>
          <w:szCs w:val="28"/>
        </w:rPr>
      </w:pPr>
      <w:r w:rsidRPr="005F2027">
        <w:rPr>
          <w:rFonts w:ascii="Times New Roman" w:hAnsi="Times New Roman"/>
          <w:b/>
          <w:sz w:val="28"/>
          <w:szCs w:val="28"/>
        </w:rPr>
        <w:t xml:space="preserve"> «Бисерное  царство».</w:t>
      </w:r>
    </w:p>
    <w:p w:rsidR="006B0DCF" w:rsidRPr="005F2027" w:rsidRDefault="001D00F9" w:rsidP="006B0DCF">
      <w:pPr>
        <w:pStyle w:val="c6"/>
        <w:shd w:val="clear" w:color="auto" w:fill="FFFFFF"/>
        <w:spacing w:before="0" w:beforeAutospacing="0" w:after="0" w:afterAutospacing="0"/>
        <w:rPr>
          <w:sz w:val="28"/>
          <w:szCs w:val="28"/>
        </w:rPr>
      </w:pPr>
      <w:r w:rsidRPr="005F2027">
        <w:rPr>
          <w:b/>
          <w:i/>
          <w:sz w:val="28"/>
          <w:szCs w:val="28"/>
        </w:rPr>
        <w:t>Теори</w:t>
      </w:r>
      <w:r w:rsidR="006B0DCF" w:rsidRPr="005F2027">
        <w:rPr>
          <w:b/>
          <w:i/>
          <w:sz w:val="28"/>
          <w:szCs w:val="28"/>
        </w:rPr>
        <w:t>я:</w:t>
      </w:r>
    </w:p>
    <w:p w:rsidR="006B0DCF" w:rsidRPr="006B0DCF" w:rsidRDefault="005F2027" w:rsidP="006B0DCF">
      <w:pPr>
        <w:pStyle w:val="c6"/>
        <w:shd w:val="clear" w:color="auto" w:fill="FFFFFF"/>
        <w:spacing w:before="0" w:beforeAutospacing="0" w:after="0" w:afterAutospacing="0"/>
        <w:rPr>
          <w:sz w:val="28"/>
          <w:szCs w:val="28"/>
        </w:rPr>
      </w:pPr>
      <w:r>
        <w:rPr>
          <w:sz w:val="28"/>
          <w:szCs w:val="28"/>
        </w:rPr>
        <w:t xml:space="preserve">Основные </w:t>
      </w:r>
      <w:r w:rsidR="00A022CD">
        <w:rPr>
          <w:sz w:val="28"/>
          <w:szCs w:val="28"/>
        </w:rPr>
        <w:t>приемы,</w:t>
      </w:r>
      <w:r>
        <w:rPr>
          <w:sz w:val="28"/>
          <w:szCs w:val="28"/>
        </w:rPr>
        <w:t xml:space="preserve"> </w:t>
      </w:r>
      <w:r w:rsidR="006B0DCF" w:rsidRPr="006B0DCF">
        <w:rPr>
          <w:sz w:val="28"/>
          <w:szCs w:val="28"/>
        </w:rPr>
        <w:t xml:space="preserve"> используемые для изготовления цветов: параллельное, игольчатое плетение, низание дугами. Комбинирование приёмов. Техника выполнения серединки, лепестков чашелистиков, тычинок, листьев. Анализ моделей зарисовка схем. </w:t>
      </w:r>
    </w:p>
    <w:p w:rsidR="006B0DCF" w:rsidRDefault="006B0DCF" w:rsidP="006B0DCF">
      <w:pPr>
        <w:pStyle w:val="c6"/>
        <w:shd w:val="clear" w:color="auto" w:fill="FFFFFF"/>
        <w:spacing w:before="0" w:beforeAutospacing="0" w:after="0" w:afterAutospacing="0"/>
        <w:rPr>
          <w:sz w:val="28"/>
          <w:szCs w:val="28"/>
        </w:rPr>
      </w:pPr>
      <w:r w:rsidRPr="006B0DCF">
        <w:rPr>
          <w:b/>
          <w:i/>
          <w:sz w:val="28"/>
          <w:szCs w:val="28"/>
        </w:rPr>
        <w:t>Практика:</w:t>
      </w:r>
      <w:r w:rsidRPr="006B0DCF">
        <w:rPr>
          <w:sz w:val="28"/>
          <w:szCs w:val="28"/>
        </w:rPr>
        <w:t xml:space="preserve"> </w:t>
      </w:r>
    </w:p>
    <w:p w:rsidR="006B0DCF" w:rsidRPr="006B0DCF" w:rsidRDefault="006B0DCF" w:rsidP="006B0DCF">
      <w:pPr>
        <w:pStyle w:val="c6"/>
        <w:shd w:val="clear" w:color="auto" w:fill="FFFFFF"/>
        <w:spacing w:before="0" w:beforeAutospacing="0" w:after="0" w:afterAutospacing="0"/>
        <w:rPr>
          <w:color w:val="FF0000"/>
          <w:sz w:val="28"/>
          <w:szCs w:val="28"/>
        </w:rPr>
      </w:pPr>
      <w:r w:rsidRPr="006B0DCF">
        <w:rPr>
          <w:sz w:val="28"/>
          <w:szCs w:val="28"/>
        </w:rPr>
        <w:t>Выполнение отдельных элементов цветов. Сборка изделий: цветов, цветочных букетов. Составление композиций из цветов. Изготовление вазы для композиции: украшение декоративной тесьмой, флористической бумагой, бисер</w:t>
      </w:r>
      <w:r w:rsidR="005F2027">
        <w:rPr>
          <w:sz w:val="28"/>
          <w:szCs w:val="28"/>
        </w:rPr>
        <w:t xml:space="preserve">ом, бусинами. </w:t>
      </w:r>
      <w:r w:rsidRPr="006B0DCF">
        <w:rPr>
          <w:sz w:val="28"/>
          <w:szCs w:val="28"/>
        </w:rPr>
        <w:t>Оформление цветами из бисера подарков и других предметов</w:t>
      </w:r>
    </w:p>
    <w:p w:rsidR="006B0DCF" w:rsidRDefault="006B0DCF" w:rsidP="006B0DCF">
      <w:pPr>
        <w:pStyle w:val="c6"/>
        <w:shd w:val="clear" w:color="auto" w:fill="FFFFFF"/>
        <w:spacing w:before="0" w:beforeAutospacing="0" w:after="0" w:afterAutospacing="0"/>
        <w:rPr>
          <w:color w:val="FF0000"/>
          <w:sz w:val="28"/>
          <w:szCs w:val="28"/>
        </w:rPr>
      </w:pPr>
    </w:p>
    <w:p w:rsidR="001D00F9" w:rsidRPr="00DD5BD2" w:rsidRDefault="006B0DCF" w:rsidP="001D00F9">
      <w:pPr>
        <w:spacing w:after="0" w:line="240" w:lineRule="auto"/>
        <w:rPr>
          <w:rFonts w:ascii="Times New Roman" w:hAnsi="Times New Roman"/>
          <w:b/>
          <w:sz w:val="28"/>
          <w:szCs w:val="28"/>
        </w:rPr>
      </w:pPr>
      <w:r w:rsidRPr="00DD5BD2">
        <w:rPr>
          <w:rFonts w:ascii="Times New Roman" w:hAnsi="Times New Roman"/>
          <w:b/>
          <w:sz w:val="28"/>
          <w:szCs w:val="28"/>
        </w:rPr>
        <w:lastRenderedPageBreak/>
        <w:t xml:space="preserve"> </w:t>
      </w:r>
      <w:r w:rsidR="001D00F9" w:rsidRPr="00DD5BD2">
        <w:rPr>
          <w:rFonts w:ascii="Times New Roman" w:hAnsi="Times New Roman"/>
          <w:b/>
          <w:sz w:val="28"/>
          <w:szCs w:val="28"/>
        </w:rPr>
        <w:t xml:space="preserve">«Чудеса природы»  </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 xml:space="preserve">Теория. </w:t>
      </w:r>
      <w:r w:rsidRPr="00DD5BD2">
        <w:rPr>
          <w:rFonts w:ascii="Times New Roman" w:hAnsi="Times New Roman"/>
          <w:bCs/>
          <w:sz w:val="28"/>
          <w:szCs w:val="28"/>
        </w:rPr>
        <w:t>Техники и приемы декора</w:t>
      </w:r>
      <w:r w:rsidRPr="00DD5BD2">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1D00F9" w:rsidRPr="00DD5BD2" w:rsidRDefault="001D00F9" w:rsidP="001D00F9">
      <w:pPr>
        <w:rPr>
          <w:rFonts w:ascii="Times New Roman" w:hAnsi="Times New Roman"/>
          <w:b/>
          <w:bCs/>
          <w:sz w:val="28"/>
          <w:szCs w:val="28"/>
        </w:rPr>
      </w:pPr>
      <w:r w:rsidRPr="00DD5BD2">
        <w:rPr>
          <w:rFonts w:ascii="Times New Roman" w:hAnsi="Times New Roman"/>
          <w:b/>
          <w:bCs/>
          <w:sz w:val="28"/>
          <w:szCs w:val="28"/>
        </w:rPr>
        <w:t xml:space="preserve">Практика  </w:t>
      </w: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природного материала вазы, декоративные бутылки, шкатулки  и т.д.</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Творческие проекты</w:t>
      </w:r>
    </w:p>
    <w:p w:rsidR="001D00F9" w:rsidRPr="00DD5BD2" w:rsidRDefault="001D00F9" w:rsidP="001D00F9">
      <w:pPr>
        <w:pStyle w:val="a3"/>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Выбор тематики и технологий выполнения проектных работ;</w:t>
      </w:r>
    </w:p>
    <w:p w:rsidR="001D00F9" w:rsidRPr="00DD5BD2" w:rsidRDefault="001D00F9" w:rsidP="001D00F9">
      <w:pPr>
        <w:pStyle w:val="a3"/>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 xml:space="preserve">.  </w:t>
      </w:r>
      <w:r w:rsidRPr="00DD5BD2">
        <w:rPr>
          <w:rFonts w:ascii="Times New Roman" w:hAnsi="Times New Roman"/>
          <w:sz w:val="28"/>
          <w:szCs w:val="28"/>
        </w:rPr>
        <w:t>Выполнение, оформление и публичная защита проекта</w:t>
      </w: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1D00F9" w:rsidRPr="00DD5BD2" w:rsidRDefault="001D00F9" w:rsidP="001D00F9">
      <w:pPr>
        <w:pStyle w:val="a3"/>
        <w:rPr>
          <w:rFonts w:ascii="Times New Roman" w:hAnsi="Times New Roman"/>
          <w:b/>
          <w:i/>
          <w:sz w:val="28"/>
          <w:szCs w:val="28"/>
        </w:rPr>
      </w:pPr>
      <w:r w:rsidRPr="00DD5BD2">
        <w:rPr>
          <w:rFonts w:ascii="Times New Roman" w:hAnsi="Times New Roman"/>
          <w:b/>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1D00F9" w:rsidRPr="00DD5BD2" w:rsidRDefault="001D00F9" w:rsidP="001D00F9">
      <w:pPr>
        <w:pStyle w:val="a3"/>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1D00F9" w:rsidRPr="00DD5BD2" w:rsidRDefault="001D00F9" w:rsidP="001D00F9">
      <w:pPr>
        <w:pStyle w:val="a3"/>
        <w:rPr>
          <w:rFonts w:ascii="Times New Roman" w:hAnsi="Times New Roman"/>
          <w:b/>
          <w:sz w:val="28"/>
          <w:szCs w:val="28"/>
        </w:rPr>
      </w:pPr>
      <w:r w:rsidRPr="00DD5BD2">
        <w:rPr>
          <w:rFonts w:ascii="Times New Roman" w:hAnsi="Times New Roman"/>
          <w:b/>
          <w:sz w:val="28"/>
          <w:szCs w:val="28"/>
        </w:rPr>
        <w:t>Итоговое занятие.</w:t>
      </w:r>
      <w:r w:rsidRPr="00DD5BD2">
        <w:rPr>
          <w:rFonts w:ascii="Times New Roman" w:hAnsi="Times New Roman"/>
          <w:sz w:val="28"/>
          <w:szCs w:val="28"/>
        </w:rPr>
        <w:t xml:space="preserve"> Подведение итогов работы. </w:t>
      </w:r>
    </w:p>
    <w:p w:rsidR="000E311F" w:rsidRDefault="001D00F9" w:rsidP="00475619">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E311F" w:rsidRPr="00DD5BD2" w:rsidRDefault="000E311F" w:rsidP="000E311F">
      <w:pPr>
        <w:spacing w:after="0" w:line="240" w:lineRule="auto"/>
        <w:rPr>
          <w:rFonts w:ascii="Times New Roman" w:hAnsi="Times New Roman"/>
          <w:b/>
          <w:bCs/>
          <w:sz w:val="28"/>
          <w:szCs w:val="28"/>
        </w:rPr>
      </w:pPr>
      <w:r>
        <w:rPr>
          <w:rFonts w:ascii="Times New Roman" w:hAnsi="Times New Roman"/>
          <w:b/>
          <w:bCs/>
          <w:sz w:val="28"/>
          <w:szCs w:val="28"/>
        </w:rPr>
        <w:t xml:space="preserve">Содержание программы (углубленный </w:t>
      </w:r>
      <w:r w:rsidRPr="00DD5BD2">
        <w:rPr>
          <w:rFonts w:ascii="Times New Roman" w:hAnsi="Times New Roman"/>
          <w:b/>
          <w:bCs/>
          <w:sz w:val="28"/>
          <w:szCs w:val="28"/>
        </w:rPr>
        <w:t xml:space="preserve"> уровень)</w:t>
      </w:r>
    </w:p>
    <w:p w:rsidR="000E311F" w:rsidRPr="00DD5BD2" w:rsidRDefault="0088754D" w:rsidP="000E311F">
      <w:pPr>
        <w:spacing w:after="0" w:line="240" w:lineRule="auto"/>
        <w:rPr>
          <w:rFonts w:ascii="Times New Roman" w:hAnsi="Times New Roman"/>
          <w:sz w:val="28"/>
          <w:szCs w:val="28"/>
        </w:rPr>
      </w:pPr>
      <w:r>
        <w:rPr>
          <w:rFonts w:ascii="Times New Roman" w:hAnsi="Times New Roman"/>
          <w:sz w:val="28"/>
          <w:szCs w:val="28"/>
        </w:rPr>
        <w:t>7</w:t>
      </w:r>
      <w:r w:rsidR="000E311F" w:rsidRPr="00DD5BD2">
        <w:rPr>
          <w:rFonts w:ascii="Times New Roman" w:hAnsi="Times New Roman"/>
          <w:sz w:val="28"/>
          <w:szCs w:val="28"/>
        </w:rPr>
        <w:t xml:space="preserve">-й год обучения </w:t>
      </w:r>
    </w:p>
    <w:p w:rsidR="000E311F" w:rsidRPr="00DD5BD2" w:rsidRDefault="000E311F" w:rsidP="000E311F">
      <w:pPr>
        <w:spacing w:after="0" w:line="240" w:lineRule="auto"/>
        <w:rPr>
          <w:rFonts w:ascii="Times New Roman" w:hAnsi="Times New Roman"/>
          <w:b/>
          <w:sz w:val="28"/>
          <w:szCs w:val="28"/>
        </w:rPr>
      </w:pPr>
      <w:r w:rsidRPr="00DD5BD2">
        <w:rPr>
          <w:rFonts w:ascii="Times New Roman" w:hAnsi="Times New Roman"/>
          <w:b/>
          <w:sz w:val="28"/>
          <w:szCs w:val="28"/>
        </w:rPr>
        <w:t>Введение в программу</w:t>
      </w:r>
    </w:p>
    <w:p w:rsidR="000E311F" w:rsidRPr="00F03676" w:rsidRDefault="000E311F" w:rsidP="000E311F">
      <w:pPr>
        <w:spacing w:after="0" w:line="240" w:lineRule="auto"/>
        <w:rPr>
          <w:rFonts w:ascii="Times New Roman" w:hAnsi="Times New Roman"/>
          <w:b/>
          <w:sz w:val="28"/>
          <w:szCs w:val="28"/>
        </w:rPr>
      </w:pPr>
      <w:r w:rsidRPr="00F03676">
        <w:rPr>
          <w:rFonts w:ascii="Times New Roman" w:hAnsi="Times New Roman"/>
          <w:b/>
          <w:i/>
          <w:sz w:val="28"/>
          <w:szCs w:val="28"/>
        </w:rPr>
        <w:t>Теория.</w:t>
      </w:r>
      <w:r w:rsidRPr="00F03676">
        <w:rPr>
          <w:rFonts w:ascii="Times New Roman" w:hAnsi="Times New Roman"/>
          <w:b/>
          <w:sz w:val="28"/>
          <w:szCs w:val="28"/>
        </w:rPr>
        <w:t xml:space="preserve"> </w:t>
      </w:r>
    </w:p>
    <w:p w:rsidR="000E311F" w:rsidRPr="00F03676" w:rsidRDefault="000E311F" w:rsidP="000E311F">
      <w:pPr>
        <w:spacing w:after="0" w:line="240" w:lineRule="auto"/>
        <w:rPr>
          <w:rFonts w:ascii="Times New Roman" w:hAnsi="Times New Roman"/>
          <w:sz w:val="28"/>
          <w:szCs w:val="28"/>
        </w:rPr>
      </w:pPr>
      <w:r w:rsidRPr="00DD5BD2">
        <w:rPr>
          <w:rFonts w:ascii="Times New Roman" w:hAnsi="Times New Roman"/>
          <w:sz w:val="28"/>
          <w:szCs w:val="28"/>
        </w:rPr>
        <w:t>Порядок и содержание занятий. Ознакомление с планом работы объединения. Презентация поделок. Вводный инструктаж по правилам безопасной работы.</w:t>
      </w:r>
    </w:p>
    <w:p w:rsidR="000E311F" w:rsidRPr="00F03676" w:rsidRDefault="000E311F" w:rsidP="000E311F">
      <w:pPr>
        <w:spacing w:after="0" w:line="240" w:lineRule="auto"/>
        <w:rPr>
          <w:rFonts w:ascii="Times New Roman" w:hAnsi="Times New Roman"/>
          <w:b/>
          <w:i/>
          <w:sz w:val="28"/>
          <w:szCs w:val="28"/>
        </w:rPr>
      </w:pPr>
      <w:r w:rsidRPr="00F03676">
        <w:rPr>
          <w:rFonts w:ascii="Times New Roman" w:hAnsi="Times New Roman"/>
          <w:b/>
          <w:i/>
          <w:sz w:val="28"/>
          <w:szCs w:val="28"/>
        </w:rPr>
        <w:t>Практика.</w:t>
      </w:r>
    </w:p>
    <w:p w:rsidR="000E311F" w:rsidRPr="00DD5BD2" w:rsidRDefault="000E311F" w:rsidP="000E311F">
      <w:pPr>
        <w:spacing w:after="0" w:line="240" w:lineRule="auto"/>
        <w:rPr>
          <w:rFonts w:ascii="Times New Roman" w:hAnsi="Times New Roman"/>
          <w:b/>
          <w:bCs/>
          <w:sz w:val="28"/>
          <w:szCs w:val="28"/>
        </w:rPr>
      </w:pPr>
      <w:r w:rsidRPr="00DD5BD2">
        <w:rPr>
          <w:rFonts w:ascii="Times New Roman" w:hAnsi="Times New Roman"/>
          <w:sz w:val="28"/>
          <w:szCs w:val="28"/>
        </w:rPr>
        <w:t xml:space="preserve">Изготовление (из бумаги и картона) поделок на свободную тему с целью ознакомления с подготовкой обучающихся. Игры с поделками. </w:t>
      </w:r>
    </w:p>
    <w:p w:rsidR="00A2189B" w:rsidRPr="00DD5BD2" w:rsidRDefault="00A2189B" w:rsidP="00A2189B">
      <w:pPr>
        <w:spacing w:after="0" w:line="240" w:lineRule="auto"/>
        <w:rPr>
          <w:rFonts w:ascii="Times New Roman" w:hAnsi="Times New Roman"/>
          <w:b/>
          <w:bCs/>
          <w:sz w:val="28"/>
          <w:szCs w:val="28"/>
        </w:rPr>
      </w:pPr>
      <w:r w:rsidRPr="00DD5BD2">
        <w:rPr>
          <w:rFonts w:ascii="Times New Roman" w:hAnsi="Times New Roman"/>
          <w:b/>
          <w:bCs/>
          <w:sz w:val="28"/>
          <w:szCs w:val="28"/>
        </w:rPr>
        <w:t>Бумагопластика</w:t>
      </w:r>
    </w:p>
    <w:p w:rsidR="00A2189B" w:rsidRPr="00DD5BD2" w:rsidRDefault="00A2189B" w:rsidP="00A2189B">
      <w:pPr>
        <w:spacing w:after="0" w:line="240" w:lineRule="auto"/>
        <w:rPr>
          <w:rFonts w:ascii="Times New Roman" w:hAnsi="Times New Roman"/>
          <w:b/>
          <w:i/>
          <w:sz w:val="28"/>
          <w:szCs w:val="28"/>
        </w:rPr>
      </w:pPr>
      <w:r w:rsidRPr="00DD5BD2">
        <w:rPr>
          <w:rFonts w:ascii="Times New Roman" w:hAnsi="Times New Roman"/>
          <w:b/>
          <w:i/>
          <w:sz w:val="28"/>
          <w:szCs w:val="28"/>
        </w:rPr>
        <w:t>Теория.</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История возникновения  техни</w:t>
      </w:r>
      <w:r w:rsidR="00951763">
        <w:rPr>
          <w:rFonts w:ascii="Times New Roman" w:hAnsi="Times New Roman"/>
          <w:bCs/>
          <w:sz w:val="28"/>
          <w:szCs w:val="28"/>
        </w:rPr>
        <w:t>ки скрапбукинга</w:t>
      </w:r>
      <w:r w:rsidRPr="00DD5BD2">
        <w:rPr>
          <w:rFonts w:ascii="Times New Roman" w:hAnsi="Times New Roman"/>
          <w:bCs/>
          <w:sz w:val="28"/>
          <w:szCs w:val="28"/>
        </w:rPr>
        <w:t>. Виды и спосо</w:t>
      </w:r>
      <w:r w:rsidR="00874419">
        <w:rPr>
          <w:rFonts w:ascii="Times New Roman" w:hAnsi="Times New Roman"/>
          <w:bCs/>
          <w:sz w:val="28"/>
          <w:szCs w:val="28"/>
        </w:rPr>
        <w:t xml:space="preserve">бы </w:t>
      </w:r>
      <w:r w:rsidR="00951763">
        <w:rPr>
          <w:rFonts w:ascii="Times New Roman" w:hAnsi="Times New Roman"/>
          <w:bCs/>
          <w:sz w:val="28"/>
          <w:szCs w:val="28"/>
        </w:rPr>
        <w:t xml:space="preserve"> изготовления открыток</w:t>
      </w:r>
      <w:r w:rsidR="00874419">
        <w:rPr>
          <w:rFonts w:ascii="Times New Roman" w:hAnsi="Times New Roman"/>
          <w:bCs/>
          <w:sz w:val="28"/>
          <w:szCs w:val="28"/>
        </w:rPr>
        <w:t xml:space="preserve">, блокнотов, </w:t>
      </w:r>
      <w:r w:rsidR="00951763">
        <w:rPr>
          <w:rFonts w:ascii="Times New Roman" w:hAnsi="Times New Roman"/>
          <w:bCs/>
          <w:sz w:val="28"/>
          <w:szCs w:val="28"/>
        </w:rPr>
        <w:t xml:space="preserve"> альбомов</w:t>
      </w:r>
      <w:r w:rsidRPr="00DD5BD2">
        <w:rPr>
          <w:rFonts w:ascii="Times New Roman" w:hAnsi="Times New Roman"/>
          <w:bCs/>
          <w:sz w:val="28"/>
          <w:szCs w:val="28"/>
        </w:rPr>
        <w:t>. Техника безопасности при работе с инструментами.</w:t>
      </w:r>
      <w:r w:rsidRPr="00DD5BD2">
        <w:rPr>
          <w:rFonts w:ascii="Times New Roman" w:hAnsi="Times New Roman"/>
          <w:sz w:val="28"/>
          <w:szCs w:val="28"/>
        </w:rPr>
        <w:t xml:space="preserve"> Организация рабочего места.</w:t>
      </w:r>
    </w:p>
    <w:p w:rsidR="00A2189B" w:rsidRPr="00DD5BD2" w:rsidRDefault="00A2189B" w:rsidP="00A2189B">
      <w:pPr>
        <w:spacing w:after="0" w:line="240" w:lineRule="auto"/>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w:t>
      </w:r>
    </w:p>
    <w:p w:rsidR="00A2189B" w:rsidRPr="00951763" w:rsidRDefault="00A2189B" w:rsidP="00951763">
      <w:pPr>
        <w:spacing w:after="0" w:line="240" w:lineRule="auto"/>
        <w:rPr>
          <w:rFonts w:ascii="Times New Roman" w:hAnsi="Times New Roman"/>
          <w:bCs/>
          <w:sz w:val="28"/>
          <w:szCs w:val="28"/>
        </w:rPr>
      </w:pPr>
      <w:r w:rsidRPr="00DD5BD2">
        <w:rPr>
          <w:rFonts w:ascii="Times New Roman" w:hAnsi="Times New Roman"/>
          <w:bCs/>
          <w:sz w:val="28"/>
          <w:szCs w:val="28"/>
        </w:rPr>
        <w:t xml:space="preserve">Выполнение изделий </w:t>
      </w:r>
      <w:r w:rsidR="00951763">
        <w:rPr>
          <w:rFonts w:ascii="Times New Roman" w:hAnsi="Times New Roman"/>
          <w:bCs/>
          <w:sz w:val="28"/>
          <w:szCs w:val="28"/>
        </w:rPr>
        <w:t>в технике скрапбукинг (открыток, фотоальбомов.).</w:t>
      </w:r>
    </w:p>
    <w:p w:rsidR="00A2189B" w:rsidRPr="00DD5BD2" w:rsidRDefault="00A2189B" w:rsidP="00A2189B">
      <w:pPr>
        <w:rPr>
          <w:rFonts w:ascii="Times New Roman" w:hAnsi="Times New Roman"/>
          <w:b/>
          <w:sz w:val="28"/>
          <w:szCs w:val="28"/>
        </w:rPr>
      </w:pPr>
      <w:r w:rsidRPr="00DD5BD2">
        <w:rPr>
          <w:rFonts w:ascii="Times New Roman" w:hAnsi="Times New Roman"/>
          <w:b/>
          <w:sz w:val="28"/>
          <w:szCs w:val="28"/>
        </w:rPr>
        <w:t>«Цветочная сказка»</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b/>
          <w:i/>
          <w:sz w:val="28"/>
          <w:szCs w:val="28"/>
        </w:rPr>
        <w:t>Теория.</w:t>
      </w:r>
      <w:r w:rsidRPr="00DD5BD2">
        <w:rPr>
          <w:rFonts w:ascii="Times New Roman" w:hAnsi="Times New Roman"/>
          <w:bCs/>
          <w:sz w:val="28"/>
          <w:szCs w:val="28"/>
        </w:rPr>
        <w:t xml:space="preserve"> История возникновения свит – дизайна. Инструменты и материалы.</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bCs/>
          <w:sz w:val="28"/>
          <w:szCs w:val="28"/>
        </w:rPr>
        <w:t xml:space="preserve">Техника безопасности.  </w:t>
      </w:r>
    </w:p>
    <w:p w:rsidR="00A2189B" w:rsidRPr="00DD5BD2" w:rsidRDefault="00A2189B" w:rsidP="00A2189B">
      <w:pPr>
        <w:spacing w:after="0" w:line="240" w:lineRule="auto"/>
        <w:rPr>
          <w:rFonts w:ascii="Times New Roman" w:hAnsi="Times New Roman"/>
          <w:sz w:val="28"/>
          <w:szCs w:val="28"/>
        </w:rPr>
      </w:pPr>
      <w:r w:rsidRPr="00DD5BD2">
        <w:rPr>
          <w:rFonts w:ascii="Times New Roman" w:hAnsi="Times New Roman"/>
          <w:i/>
          <w:sz w:val="28"/>
          <w:szCs w:val="28"/>
        </w:rPr>
        <w:t>Практика</w:t>
      </w:r>
      <w:r w:rsidRPr="00DD5BD2">
        <w:rPr>
          <w:rFonts w:ascii="Times New Roman" w:hAnsi="Times New Roman"/>
          <w:sz w:val="28"/>
          <w:szCs w:val="28"/>
        </w:rPr>
        <w:t>.</w:t>
      </w:r>
    </w:p>
    <w:p w:rsidR="00A2189B" w:rsidRPr="00F03676" w:rsidRDefault="00A2189B" w:rsidP="00A2189B">
      <w:pPr>
        <w:rPr>
          <w:rFonts w:ascii="Times New Roman" w:hAnsi="Times New Roman"/>
          <w:b/>
          <w:bCs/>
          <w:sz w:val="28"/>
          <w:szCs w:val="28"/>
        </w:rPr>
      </w:pPr>
      <w:r w:rsidRPr="00DD5BD2">
        <w:rPr>
          <w:rFonts w:ascii="Times New Roman" w:hAnsi="Times New Roman"/>
          <w:sz w:val="28"/>
          <w:szCs w:val="28"/>
        </w:rPr>
        <w:t>Изготовление букетов из конфет</w:t>
      </w:r>
      <w:r w:rsidRPr="00DD5BD2">
        <w:rPr>
          <w:rFonts w:ascii="Times New Roman" w:hAnsi="Times New Roman"/>
          <w:bCs/>
          <w:sz w:val="28"/>
          <w:szCs w:val="28"/>
        </w:rPr>
        <w:t xml:space="preserve"> Выполнение, цветочных композиций,</w:t>
      </w:r>
      <w:r w:rsidR="00D35AFA">
        <w:rPr>
          <w:rFonts w:ascii="Times New Roman" w:hAnsi="Times New Roman"/>
          <w:bCs/>
          <w:sz w:val="28"/>
          <w:szCs w:val="28"/>
        </w:rPr>
        <w:t xml:space="preserve"> </w:t>
      </w:r>
      <w:r w:rsidR="00874419">
        <w:rPr>
          <w:rFonts w:ascii="Times New Roman" w:hAnsi="Times New Roman"/>
          <w:bCs/>
          <w:sz w:val="28"/>
          <w:szCs w:val="28"/>
        </w:rPr>
        <w:t>к тематическим праздникам</w:t>
      </w:r>
      <w:r w:rsidRPr="00DD5BD2">
        <w:rPr>
          <w:rFonts w:ascii="Times New Roman" w:hAnsi="Times New Roman"/>
          <w:bCs/>
          <w:sz w:val="28"/>
          <w:szCs w:val="28"/>
        </w:rPr>
        <w:t xml:space="preserve">  и т.д.</w:t>
      </w:r>
    </w:p>
    <w:p w:rsidR="00A2189B" w:rsidRPr="00DD5BD2" w:rsidRDefault="00A2189B" w:rsidP="00A2189B">
      <w:pPr>
        <w:rPr>
          <w:rFonts w:ascii="Times New Roman" w:hAnsi="Times New Roman"/>
          <w:b/>
          <w:bCs/>
          <w:sz w:val="28"/>
          <w:szCs w:val="28"/>
        </w:rPr>
      </w:pPr>
      <w:r w:rsidRPr="00DD5BD2">
        <w:rPr>
          <w:rFonts w:ascii="Times New Roman" w:hAnsi="Times New Roman"/>
          <w:b/>
          <w:sz w:val="28"/>
          <w:szCs w:val="28"/>
        </w:rPr>
        <w:t>Мягкая игрушка</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b/>
          <w:bCs/>
          <w:sz w:val="28"/>
          <w:szCs w:val="28"/>
        </w:rPr>
        <w:lastRenderedPageBreak/>
        <w:t xml:space="preserve"> </w:t>
      </w:r>
      <w:r w:rsidRPr="00DD5BD2">
        <w:rPr>
          <w:rFonts w:ascii="Times New Roman" w:hAnsi="Times New Roman"/>
          <w:b/>
          <w:i/>
          <w:sz w:val="28"/>
          <w:szCs w:val="28"/>
        </w:rPr>
        <w:t>Теория</w:t>
      </w:r>
      <w:r w:rsidRPr="00DD5BD2">
        <w:rPr>
          <w:rFonts w:ascii="Times New Roman" w:hAnsi="Times New Roman"/>
          <w:sz w:val="28"/>
          <w:szCs w:val="28"/>
        </w:rPr>
        <w:t>.</w:t>
      </w:r>
      <w:r w:rsidRPr="00DD5BD2">
        <w:rPr>
          <w:rFonts w:ascii="Times New Roman" w:hAnsi="Times New Roman"/>
          <w:bCs/>
          <w:sz w:val="28"/>
          <w:szCs w:val="28"/>
        </w:rPr>
        <w:t xml:space="preserve"> История сухого валяния игрушек. Значение и назначение  изделий из шерсти. Техники и приемы выполнения изделий из шерсти. Инструменты и материалы. Техника безопасности.  Организация рабочего места.</w:t>
      </w:r>
    </w:p>
    <w:p w:rsidR="00A2189B" w:rsidRPr="00DD5BD2" w:rsidRDefault="00A2189B" w:rsidP="00A2189B">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изделий в технике сухого валяния.</w:t>
      </w:r>
      <w:r w:rsidRPr="00DD5BD2">
        <w:rPr>
          <w:rFonts w:ascii="Times New Roman" w:hAnsi="Times New Roman"/>
          <w:sz w:val="28"/>
          <w:szCs w:val="28"/>
        </w:rPr>
        <w:t xml:space="preserve"> Изготовление изделий из войлока. (</w:t>
      </w:r>
      <w:r w:rsidRPr="00DD5BD2">
        <w:rPr>
          <w:rFonts w:ascii="Times New Roman" w:hAnsi="Times New Roman"/>
          <w:bCs/>
          <w:sz w:val="28"/>
          <w:szCs w:val="28"/>
        </w:rPr>
        <w:t>Игрушка «Символ года», «Пасхальный сувенир» и т.д.)</w:t>
      </w:r>
    </w:p>
    <w:p w:rsidR="00A2189B" w:rsidRPr="00DD5BD2" w:rsidRDefault="00A2189B" w:rsidP="00A2189B">
      <w:pPr>
        <w:rPr>
          <w:rFonts w:ascii="Times New Roman" w:hAnsi="Times New Roman"/>
          <w:b/>
          <w:sz w:val="28"/>
          <w:szCs w:val="28"/>
        </w:rPr>
      </w:pPr>
      <w:r w:rsidRPr="00DD5BD2">
        <w:rPr>
          <w:rFonts w:ascii="Times New Roman" w:hAnsi="Times New Roman"/>
          <w:b/>
          <w:sz w:val="28"/>
          <w:szCs w:val="28"/>
        </w:rPr>
        <w:t>«Удивительная мозаика»</w:t>
      </w:r>
    </w:p>
    <w:p w:rsidR="00A2189B" w:rsidRPr="00DD5BD2" w:rsidRDefault="00A2189B" w:rsidP="00A2189B">
      <w:pPr>
        <w:pStyle w:val="a3"/>
        <w:rPr>
          <w:rFonts w:ascii="Times New Roman" w:hAnsi="Times New Roman"/>
          <w:b/>
          <w:sz w:val="28"/>
          <w:szCs w:val="28"/>
        </w:rPr>
      </w:pPr>
      <w:r w:rsidRPr="00DD5BD2">
        <w:rPr>
          <w:rFonts w:ascii="Times New Roman" w:hAnsi="Times New Roman"/>
          <w:b/>
          <w:bCs/>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 xml:space="preserve"> История появления Пэчворка  без иголки. Цветовой спектр.  </w:t>
      </w:r>
    </w:p>
    <w:p w:rsidR="00A2189B" w:rsidRPr="00DD5BD2" w:rsidRDefault="00A2189B" w:rsidP="00A2189B">
      <w:pPr>
        <w:pStyle w:val="a3"/>
        <w:rPr>
          <w:rFonts w:ascii="Times New Roman" w:hAnsi="Times New Roman"/>
          <w:sz w:val="28"/>
          <w:szCs w:val="28"/>
        </w:rPr>
      </w:pPr>
      <w:r w:rsidRPr="00DD5BD2">
        <w:rPr>
          <w:rFonts w:ascii="Times New Roman" w:hAnsi="Times New Roman"/>
          <w:sz w:val="28"/>
          <w:szCs w:val="28"/>
        </w:rPr>
        <w:t>Инструменты и материалы. Виды и техники лоскутной мозаики .Техника безопасности. Организация рабочего места.</w:t>
      </w:r>
    </w:p>
    <w:p w:rsidR="00A2189B" w:rsidRPr="00DD5BD2" w:rsidRDefault="00A2189B" w:rsidP="00A2189B">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A2189B" w:rsidRPr="00DD5BD2" w:rsidRDefault="00A2189B" w:rsidP="00A2189B">
      <w:pPr>
        <w:spacing w:after="0" w:line="240" w:lineRule="auto"/>
        <w:rPr>
          <w:rFonts w:ascii="Times New Roman" w:hAnsi="Times New Roman"/>
          <w:bCs/>
          <w:sz w:val="28"/>
          <w:szCs w:val="28"/>
        </w:rPr>
      </w:pPr>
      <w:r w:rsidRPr="00DD5BD2">
        <w:rPr>
          <w:rFonts w:ascii="Times New Roman" w:hAnsi="Times New Roman"/>
          <w:bCs/>
          <w:sz w:val="28"/>
          <w:szCs w:val="28"/>
        </w:rPr>
        <w:t>Техники и приёмы выполнения изделий в технике Пэчворк.</w:t>
      </w:r>
      <w:r>
        <w:rPr>
          <w:rFonts w:ascii="Times New Roman" w:hAnsi="Times New Roman"/>
          <w:sz w:val="28"/>
          <w:szCs w:val="28"/>
        </w:rPr>
        <w:t xml:space="preserve"> Изготовление  тематических</w:t>
      </w:r>
      <w:r w:rsidRPr="00DD5BD2">
        <w:rPr>
          <w:rFonts w:ascii="Times New Roman" w:hAnsi="Times New Roman"/>
          <w:sz w:val="28"/>
          <w:szCs w:val="28"/>
        </w:rPr>
        <w:t xml:space="preserve"> картин</w:t>
      </w:r>
    </w:p>
    <w:p w:rsidR="00A2189B" w:rsidRPr="00DD5BD2" w:rsidRDefault="00A2189B" w:rsidP="00A2189B">
      <w:pPr>
        <w:rPr>
          <w:rFonts w:ascii="Times New Roman" w:hAnsi="Times New Roman"/>
          <w:b/>
          <w:sz w:val="28"/>
          <w:szCs w:val="28"/>
        </w:rPr>
      </w:pPr>
      <w:r w:rsidRPr="00DD5BD2">
        <w:rPr>
          <w:rFonts w:ascii="Times New Roman" w:hAnsi="Times New Roman"/>
          <w:b/>
          <w:sz w:val="28"/>
          <w:szCs w:val="28"/>
        </w:rPr>
        <w:t xml:space="preserve"> «Тесто - пластика»</w:t>
      </w:r>
    </w:p>
    <w:p w:rsidR="00A2189B" w:rsidRPr="00DD5BD2" w:rsidRDefault="00A2189B" w:rsidP="00A2189B">
      <w:pPr>
        <w:spacing w:after="0" w:line="240" w:lineRule="auto"/>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w:t>
      </w:r>
    </w:p>
    <w:p w:rsidR="00A2189B" w:rsidRPr="00DD5BD2" w:rsidRDefault="00FD00D3" w:rsidP="00A2189B">
      <w:pPr>
        <w:spacing w:after="0" w:line="240" w:lineRule="auto"/>
        <w:rPr>
          <w:rFonts w:ascii="Times New Roman" w:hAnsi="Times New Roman"/>
          <w:bCs/>
          <w:sz w:val="28"/>
          <w:szCs w:val="28"/>
        </w:rPr>
      </w:pPr>
      <w:r>
        <w:rPr>
          <w:rFonts w:ascii="Times New Roman" w:hAnsi="Times New Roman"/>
          <w:sz w:val="28"/>
          <w:szCs w:val="28"/>
        </w:rPr>
        <w:t xml:space="preserve">История возникновения холодного фарфора. Приготовление </w:t>
      </w:r>
      <w:r w:rsidR="00A2189B" w:rsidRPr="00DD5BD2">
        <w:rPr>
          <w:rFonts w:ascii="Times New Roman" w:hAnsi="Times New Roman"/>
          <w:sz w:val="28"/>
          <w:szCs w:val="28"/>
        </w:rPr>
        <w:t>и его основной рецепт. Замес до пластического состояния. Окрашивание теста при помощи пищевых красителей. Способы</w:t>
      </w:r>
      <w:r>
        <w:rPr>
          <w:rFonts w:ascii="Times New Roman" w:hAnsi="Times New Roman"/>
          <w:sz w:val="28"/>
          <w:szCs w:val="28"/>
        </w:rPr>
        <w:t xml:space="preserve"> сушки изделий из холодного фарфора</w:t>
      </w:r>
      <w:r w:rsidR="00A2189B" w:rsidRPr="00DD5BD2">
        <w:rPr>
          <w:rFonts w:ascii="Times New Roman" w:hAnsi="Times New Roman"/>
          <w:sz w:val="28"/>
          <w:szCs w:val="28"/>
        </w:rPr>
        <w:t>. Глазирование. Обжиг. Окрашивание готовых изделий. Лакирование.</w:t>
      </w:r>
      <w:r w:rsidR="00A2189B" w:rsidRPr="00DD5BD2">
        <w:rPr>
          <w:rFonts w:ascii="Times New Roman" w:hAnsi="Times New Roman"/>
          <w:bCs/>
          <w:sz w:val="28"/>
          <w:szCs w:val="28"/>
        </w:rPr>
        <w:t xml:space="preserve"> Оборудование рабочего места, инструменты, приспособления</w:t>
      </w:r>
    </w:p>
    <w:p w:rsidR="00D35AFA" w:rsidRDefault="00D35AFA" w:rsidP="00A2189B">
      <w:pPr>
        <w:spacing w:after="0" w:line="240" w:lineRule="auto"/>
        <w:rPr>
          <w:rFonts w:ascii="Times New Roman" w:hAnsi="Times New Roman"/>
          <w:b/>
          <w:i/>
          <w:sz w:val="28"/>
          <w:szCs w:val="28"/>
        </w:rPr>
      </w:pPr>
    </w:p>
    <w:p w:rsidR="00A2189B" w:rsidRPr="00DD5BD2" w:rsidRDefault="00A2189B" w:rsidP="00A2189B">
      <w:pPr>
        <w:spacing w:after="0" w:line="240" w:lineRule="auto"/>
        <w:rPr>
          <w:rFonts w:ascii="Times New Roman" w:hAnsi="Times New Roman"/>
          <w:b/>
          <w:i/>
          <w:sz w:val="28"/>
          <w:szCs w:val="28"/>
        </w:rPr>
      </w:pPr>
      <w:r w:rsidRPr="00DD5BD2">
        <w:rPr>
          <w:rFonts w:ascii="Times New Roman" w:hAnsi="Times New Roman"/>
          <w:b/>
          <w:i/>
          <w:sz w:val="28"/>
          <w:szCs w:val="28"/>
        </w:rPr>
        <w:t xml:space="preserve">Практика. </w:t>
      </w:r>
    </w:p>
    <w:p w:rsidR="00CD7997" w:rsidRPr="00FD00D3" w:rsidRDefault="00A2189B" w:rsidP="00FD00D3">
      <w:pPr>
        <w:spacing w:after="0" w:line="240" w:lineRule="auto"/>
        <w:rPr>
          <w:rFonts w:ascii="Times New Roman" w:hAnsi="Times New Roman"/>
          <w:i/>
          <w:sz w:val="28"/>
          <w:szCs w:val="28"/>
        </w:rPr>
      </w:pPr>
      <w:r w:rsidRPr="00DD5BD2">
        <w:rPr>
          <w:rFonts w:ascii="Times New Roman" w:hAnsi="Times New Roman"/>
          <w:bCs/>
          <w:sz w:val="28"/>
          <w:szCs w:val="28"/>
        </w:rPr>
        <w:t>Составление схем, эскизов. Приго</w:t>
      </w:r>
      <w:r w:rsidR="00FD00D3">
        <w:rPr>
          <w:rFonts w:ascii="Times New Roman" w:hAnsi="Times New Roman"/>
          <w:bCs/>
          <w:sz w:val="28"/>
          <w:szCs w:val="28"/>
        </w:rPr>
        <w:t xml:space="preserve">товление теста. </w:t>
      </w:r>
      <w:r w:rsidRPr="00DD5BD2">
        <w:rPr>
          <w:rFonts w:ascii="Times New Roman" w:hAnsi="Times New Roman"/>
          <w:bCs/>
          <w:sz w:val="28"/>
          <w:szCs w:val="28"/>
        </w:rPr>
        <w:t xml:space="preserve">Лепка изделия, изготовление  </w:t>
      </w:r>
      <w:r w:rsidR="00FD00D3">
        <w:rPr>
          <w:rFonts w:ascii="Times New Roman" w:hAnsi="Times New Roman"/>
          <w:bCs/>
          <w:sz w:val="28"/>
          <w:szCs w:val="28"/>
        </w:rPr>
        <w:t>композиций.</w:t>
      </w:r>
      <w:r w:rsidR="00FD00D3">
        <w:rPr>
          <w:rFonts w:ascii="Times New Roman" w:hAnsi="Times New Roman"/>
          <w:i/>
          <w:sz w:val="28"/>
          <w:szCs w:val="28"/>
        </w:rPr>
        <w:t xml:space="preserve"> </w:t>
      </w:r>
      <w:r w:rsidRPr="00DD5BD2">
        <w:rPr>
          <w:rFonts w:ascii="Times New Roman" w:hAnsi="Times New Roman"/>
          <w:bCs/>
          <w:sz w:val="28"/>
          <w:szCs w:val="28"/>
        </w:rPr>
        <w:t>Сборка композиции. Оформление работы</w:t>
      </w:r>
    </w:p>
    <w:p w:rsidR="00A2189B" w:rsidRPr="00874419" w:rsidRDefault="00A2189B" w:rsidP="00874419">
      <w:pPr>
        <w:pStyle w:val="a3"/>
        <w:rPr>
          <w:rFonts w:ascii="Times New Roman" w:hAnsi="Times New Roman"/>
          <w:b/>
          <w:sz w:val="28"/>
          <w:szCs w:val="28"/>
        </w:rPr>
      </w:pPr>
      <w:r w:rsidRPr="00874419">
        <w:rPr>
          <w:rFonts w:ascii="Times New Roman" w:hAnsi="Times New Roman"/>
          <w:b/>
          <w:sz w:val="28"/>
          <w:szCs w:val="28"/>
        </w:rPr>
        <w:t xml:space="preserve"> «Бисерное  царство».</w:t>
      </w:r>
    </w:p>
    <w:p w:rsidR="009A6211" w:rsidRPr="006F03F3" w:rsidRDefault="00A2189B" w:rsidP="009A6211">
      <w:pPr>
        <w:pStyle w:val="a3"/>
        <w:rPr>
          <w:rFonts w:ascii="Times New Roman" w:hAnsi="Times New Roman"/>
          <w:sz w:val="28"/>
          <w:szCs w:val="28"/>
        </w:rPr>
      </w:pPr>
      <w:r w:rsidRPr="006F03F3">
        <w:rPr>
          <w:rFonts w:ascii="Times New Roman" w:hAnsi="Times New Roman"/>
          <w:b/>
          <w:i/>
          <w:sz w:val="28"/>
          <w:szCs w:val="28"/>
        </w:rPr>
        <w:t>Теория.</w:t>
      </w:r>
      <w:r w:rsidRPr="006F03F3">
        <w:rPr>
          <w:rFonts w:ascii="Times New Roman" w:hAnsi="Times New Roman"/>
          <w:b/>
          <w:sz w:val="28"/>
          <w:szCs w:val="28"/>
        </w:rPr>
        <w:t xml:space="preserve"> </w:t>
      </w:r>
      <w:r w:rsidR="006F03F3" w:rsidRPr="006F03F3">
        <w:rPr>
          <w:rFonts w:ascii="Times New Roman" w:hAnsi="Times New Roman"/>
          <w:sz w:val="28"/>
          <w:szCs w:val="28"/>
        </w:rPr>
        <w:t xml:space="preserve"> Основные приемы</w:t>
      </w:r>
      <w:r w:rsidR="008B2A6D" w:rsidRPr="006F03F3">
        <w:rPr>
          <w:rFonts w:ascii="Times New Roman" w:hAnsi="Times New Roman"/>
          <w:sz w:val="28"/>
          <w:szCs w:val="28"/>
        </w:rPr>
        <w:t>, используемые для изгото</w:t>
      </w:r>
      <w:r w:rsidR="006F03F3" w:rsidRPr="006F03F3">
        <w:rPr>
          <w:rFonts w:ascii="Times New Roman" w:hAnsi="Times New Roman"/>
          <w:sz w:val="28"/>
          <w:szCs w:val="28"/>
        </w:rPr>
        <w:t xml:space="preserve">вления деревьев </w:t>
      </w:r>
      <w:r w:rsidR="008B2A6D" w:rsidRPr="006F03F3">
        <w:rPr>
          <w:rFonts w:ascii="Times New Roman" w:hAnsi="Times New Roman"/>
          <w:sz w:val="28"/>
          <w:szCs w:val="28"/>
        </w:rPr>
        <w:t xml:space="preserve">петельное и игольчатое плетение. Анализ моделей. Зарисовка схем. </w:t>
      </w:r>
    </w:p>
    <w:p w:rsidR="008B2A6D" w:rsidRPr="006F03F3" w:rsidRDefault="009A6211" w:rsidP="009A6211">
      <w:pPr>
        <w:pStyle w:val="a3"/>
        <w:rPr>
          <w:rFonts w:ascii="Times New Roman" w:hAnsi="Times New Roman"/>
          <w:b/>
          <w:sz w:val="28"/>
          <w:szCs w:val="28"/>
        </w:rPr>
      </w:pPr>
      <w:r w:rsidRPr="006F03F3">
        <w:rPr>
          <w:rFonts w:ascii="Times New Roman" w:hAnsi="Times New Roman"/>
          <w:b/>
          <w:i/>
          <w:sz w:val="28"/>
          <w:szCs w:val="28"/>
        </w:rPr>
        <w:t xml:space="preserve"> Практика</w:t>
      </w:r>
      <w:r w:rsidRPr="006F03F3">
        <w:rPr>
          <w:rFonts w:ascii="Times New Roman" w:hAnsi="Times New Roman"/>
          <w:sz w:val="28"/>
          <w:szCs w:val="28"/>
        </w:rPr>
        <w:t>:</w:t>
      </w:r>
      <w:r w:rsidR="008B2A6D" w:rsidRPr="006F03F3">
        <w:rPr>
          <w:rFonts w:ascii="Times New Roman" w:hAnsi="Times New Roman"/>
          <w:sz w:val="28"/>
          <w:szCs w:val="28"/>
        </w:rPr>
        <w:t xml:space="preserve"> Выполнение отдельных элементов на основе и</w:t>
      </w:r>
      <w:r w:rsidR="006F03F3">
        <w:rPr>
          <w:rFonts w:ascii="Times New Roman" w:hAnsi="Times New Roman"/>
          <w:sz w:val="28"/>
          <w:szCs w:val="28"/>
        </w:rPr>
        <w:t xml:space="preserve">зученных приёмов. Сборка деревьев.  Подготовка основы для дерева </w:t>
      </w:r>
      <w:r w:rsidR="008B2A6D" w:rsidRPr="006F03F3">
        <w:rPr>
          <w:rFonts w:ascii="Times New Roman" w:hAnsi="Times New Roman"/>
          <w:sz w:val="28"/>
          <w:szCs w:val="28"/>
        </w:rPr>
        <w:t>и для композиций. Прикрепление элементов композиций к основе. Оформление.</w:t>
      </w:r>
    </w:p>
    <w:p w:rsidR="00A2189B" w:rsidRPr="00DD5BD2" w:rsidRDefault="00A2189B" w:rsidP="00A2189B">
      <w:pPr>
        <w:spacing w:after="0" w:line="240" w:lineRule="auto"/>
        <w:rPr>
          <w:rFonts w:ascii="Times New Roman" w:hAnsi="Times New Roman"/>
          <w:b/>
          <w:sz w:val="28"/>
          <w:szCs w:val="28"/>
        </w:rPr>
      </w:pPr>
    </w:p>
    <w:p w:rsidR="00A2189B" w:rsidRPr="00DD5BD2" w:rsidRDefault="00A2189B" w:rsidP="00A2189B">
      <w:pPr>
        <w:spacing w:after="0" w:line="240" w:lineRule="auto"/>
        <w:rPr>
          <w:rFonts w:ascii="Times New Roman" w:hAnsi="Times New Roman"/>
          <w:b/>
          <w:sz w:val="28"/>
          <w:szCs w:val="28"/>
        </w:rPr>
      </w:pPr>
      <w:r w:rsidRPr="00DD5BD2">
        <w:rPr>
          <w:rFonts w:ascii="Times New Roman" w:hAnsi="Times New Roman"/>
          <w:b/>
          <w:sz w:val="28"/>
          <w:szCs w:val="28"/>
        </w:rPr>
        <w:t xml:space="preserve">«Чудеса природы»  </w:t>
      </w:r>
    </w:p>
    <w:p w:rsidR="00A2189B" w:rsidRPr="00DD5BD2" w:rsidRDefault="00A2189B" w:rsidP="00A2189B">
      <w:pPr>
        <w:spacing w:after="0" w:line="240" w:lineRule="auto"/>
        <w:rPr>
          <w:rFonts w:ascii="Times New Roman" w:hAnsi="Times New Roman"/>
          <w:b/>
          <w:bCs/>
          <w:sz w:val="28"/>
          <w:szCs w:val="28"/>
        </w:rPr>
      </w:pPr>
      <w:r>
        <w:rPr>
          <w:rFonts w:ascii="Times New Roman" w:hAnsi="Times New Roman"/>
          <w:b/>
          <w:bCs/>
          <w:sz w:val="28"/>
          <w:szCs w:val="28"/>
        </w:rPr>
        <w:t xml:space="preserve">Теория: </w:t>
      </w:r>
      <w:r w:rsidRPr="00DD5BD2">
        <w:rPr>
          <w:rFonts w:ascii="Times New Roman" w:hAnsi="Times New Roman"/>
          <w:b/>
          <w:bCs/>
          <w:sz w:val="28"/>
          <w:szCs w:val="28"/>
        </w:rPr>
        <w:t xml:space="preserve"> </w:t>
      </w:r>
      <w:r w:rsidRPr="00DD5BD2">
        <w:rPr>
          <w:rFonts w:ascii="Times New Roman" w:hAnsi="Times New Roman"/>
          <w:bCs/>
          <w:sz w:val="28"/>
          <w:szCs w:val="28"/>
        </w:rPr>
        <w:t>Техники и приемы декора</w:t>
      </w:r>
      <w:r w:rsidR="00FC6F6F">
        <w:rPr>
          <w:rFonts w:ascii="Times New Roman" w:hAnsi="Times New Roman"/>
          <w:b/>
          <w:bCs/>
          <w:sz w:val="28"/>
          <w:szCs w:val="28"/>
        </w:rPr>
        <w:t xml:space="preserve"> </w:t>
      </w:r>
      <w:r w:rsidR="00FC6F6F" w:rsidRPr="00FC6F6F">
        <w:rPr>
          <w:rFonts w:ascii="Times New Roman" w:hAnsi="Times New Roman"/>
          <w:bCs/>
          <w:sz w:val="28"/>
          <w:szCs w:val="28"/>
        </w:rPr>
        <w:t>джутовой филиграни</w:t>
      </w:r>
      <w:r w:rsidR="00FC6F6F">
        <w:rPr>
          <w:rFonts w:ascii="Times New Roman" w:hAnsi="Times New Roman"/>
          <w:b/>
          <w:bCs/>
          <w:sz w:val="28"/>
          <w:szCs w:val="28"/>
        </w:rPr>
        <w:t xml:space="preserve">. </w:t>
      </w:r>
      <w:r w:rsidRPr="00DD5BD2">
        <w:rPr>
          <w:rFonts w:ascii="Times New Roman" w:hAnsi="Times New Roman"/>
          <w:bCs/>
          <w:sz w:val="28"/>
          <w:szCs w:val="28"/>
        </w:rPr>
        <w:t>Инструменты и материалы. Последовательность изготовления изделий.</w:t>
      </w:r>
      <w:r w:rsidRPr="00DD5BD2">
        <w:rPr>
          <w:rFonts w:ascii="Times New Roman" w:hAnsi="Times New Roman"/>
          <w:b/>
          <w:bCs/>
          <w:sz w:val="28"/>
          <w:szCs w:val="28"/>
        </w:rPr>
        <w:t xml:space="preserve"> </w:t>
      </w:r>
      <w:r w:rsidRPr="00DD5BD2">
        <w:rPr>
          <w:rFonts w:ascii="Times New Roman" w:hAnsi="Times New Roman"/>
          <w:bCs/>
          <w:sz w:val="28"/>
          <w:szCs w:val="28"/>
        </w:rPr>
        <w:t xml:space="preserve">Техника безопасности.  </w:t>
      </w:r>
    </w:p>
    <w:p w:rsidR="00A2189B" w:rsidRPr="00DD5BD2" w:rsidRDefault="00A2189B" w:rsidP="00A2189B">
      <w:pPr>
        <w:rPr>
          <w:rFonts w:ascii="Times New Roman" w:hAnsi="Times New Roman"/>
          <w:b/>
          <w:bCs/>
          <w:sz w:val="28"/>
          <w:szCs w:val="28"/>
        </w:rPr>
      </w:pPr>
      <w:r w:rsidRPr="00DD5BD2">
        <w:rPr>
          <w:rFonts w:ascii="Times New Roman" w:hAnsi="Times New Roman"/>
          <w:b/>
          <w:bCs/>
          <w:sz w:val="28"/>
          <w:szCs w:val="28"/>
        </w:rPr>
        <w:t xml:space="preserve">Практика  </w:t>
      </w:r>
      <w:r w:rsidRPr="00DD5BD2">
        <w:rPr>
          <w:rFonts w:ascii="Times New Roman" w:hAnsi="Times New Roman"/>
          <w:sz w:val="28"/>
          <w:szCs w:val="28"/>
        </w:rPr>
        <w:t>Эскиз.</w:t>
      </w:r>
      <w:r w:rsidRPr="00DD5BD2">
        <w:rPr>
          <w:rFonts w:ascii="Times New Roman" w:hAnsi="Times New Roman"/>
          <w:b/>
          <w:bCs/>
          <w:sz w:val="28"/>
          <w:szCs w:val="28"/>
        </w:rPr>
        <w:t xml:space="preserve"> </w:t>
      </w:r>
      <w:r w:rsidRPr="00DD5BD2">
        <w:rPr>
          <w:rFonts w:ascii="Times New Roman" w:hAnsi="Times New Roman"/>
          <w:sz w:val="28"/>
          <w:szCs w:val="28"/>
        </w:rPr>
        <w:t>Цветовое решение.</w:t>
      </w:r>
      <w:r w:rsidRPr="00DD5BD2">
        <w:rPr>
          <w:rFonts w:ascii="Times New Roman" w:hAnsi="Times New Roman"/>
          <w:b/>
          <w:bCs/>
          <w:sz w:val="28"/>
          <w:szCs w:val="28"/>
        </w:rPr>
        <w:t xml:space="preserve"> </w:t>
      </w:r>
      <w:r w:rsidRPr="00DD5BD2">
        <w:rPr>
          <w:rFonts w:ascii="Times New Roman" w:hAnsi="Times New Roman"/>
          <w:sz w:val="28"/>
          <w:szCs w:val="28"/>
        </w:rPr>
        <w:t>Выполнение изделия, по эскизу.</w:t>
      </w:r>
      <w:r w:rsidRPr="00DD5BD2">
        <w:rPr>
          <w:rFonts w:ascii="Times New Roman" w:hAnsi="Times New Roman"/>
          <w:b/>
          <w:bCs/>
          <w:sz w:val="28"/>
          <w:szCs w:val="28"/>
        </w:rPr>
        <w:t xml:space="preserve"> </w:t>
      </w:r>
      <w:r w:rsidRPr="00DD5BD2">
        <w:rPr>
          <w:rFonts w:ascii="Times New Roman" w:hAnsi="Times New Roman"/>
          <w:sz w:val="28"/>
          <w:szCs w:val="28"/>
        </w:rPr>
        <w:t>Оформление изделия. Выполнение изделий из природного мате</w:t>
      </w:r>
      <w:r w:rsidR="00FC6F6F">
        <w:rPr>
          <w:rFonts w:ascii="Times New Roman" w:hAnsi="Times New Roman"/>
          <w:sz w:val="28"/>
          <w:szCs w:val="28"/>
        </w:rPr>
        <w:t>риала вазы, декоративные  вазы, сундучки</w:t>
      </w:r>
      <w:r w:rsidRPr="00DD5BD2">
        <w:rPr>
          <w:rFonts w:ascii="Times New Roman" w:hAnsi="Times New Roman"/>
          <w:sz w:val="28"/>
          <w:szCs w:val="28"/>
        </w:rPr>
        <w:t xml:space="preserve">  и т.д.</w:t>
      </w:r>
    </w:p>
    <w:p w:rsidR="00A2189B" w:rsidRPr="00DD5BD2" w:rsidRDefault="00A2189B" w:rsidP="00A2189B">
      <w:pPr>
        <w:spacing w:after="0" w:line="240" w:lineRule="auto"/>
        <w:rPr>
          <w:rFonts w:ascii="Times New Roman" w:hAnsi="Times New Roman"/>
          <w:b/>
          <w:sz w:val="28"/>
          <w:szCs w:val="28"/>
        </w:rPr>
      </w:pPr>
      <w:r w:rsidRPr="00DD5BD2">
        <w:rPr>
          <w:rFonts w:ascii="Times New Roman" w:hAnsi="Times New Roman"/>
          <w:b/>
          <w:sz w:val="28"/>
          <w:szCs w:val="28"/>
        </w:rPr>
        <w:t>Творческие проекты</w:t>
      </w:r>
    </w:p>
    <w:p w:rsidR="00A2189B" w:rsidRPr="00DD5BD2" w:rsidRDefault="00A2189B" w:rsidP="00A2189B">
      <w:pPr>
        <w:pStyle w:val="a3"/>
        <w:rPr>
          <w:rFonts w:ascii="Times New Roman" w:hAnsi="Times New Roman"/>
          <w:b/>
          <w:sz w:val="28"/>
          <w:szCs w:val="28"/>
        </w:rPr>
      </w:pPr>
      <w:r w:rsidRPr="00DD5BD2">
        <w:rPr>
          <w:rFonts w:ascii="Times New Roman" w:hAnsi="Times New Roman"/>
          <w:b/>
          <w:i/>
          <w:sz w:val="28"/>
          <w:szCs w:val="28"/>
        </w:rPr>
        <w:t>Теория</w:t>
      </w:r>
      <w:r w:rsidRPr="00DD5BD2">
        <w:rPr>
          <w:rFonts w:ascii="Times New Roman" w:hAnsi="Times New Roman"/>
          <w:b/>
          <w:sz w:val="28"/>
          <w:szCs w:val="28"/>
        </w:rPr>
        <w:t xml:space="preserve">.  </w:t>
      </w:r>
      <w:r w:rsidRPr="00DD5BD2">
        <w:rPr>
          <w:rFonts w:ascii="Times New Roman" w:hAnsi="Times New Roman"/>
          <w:sz w:val="28"/>
          <w:szCs w:val="28"/>
        </w:rPr>
        <w:t>Выбор тематики и технологий выполнения проектных работ;</w:t>
      </w:r>
    </w:p>
    <w:p w:rsidR="00A2189B" w:rsidRPr="00DD5BD2" w:rsidRDefault="00A2189B" w:rsidP="00A2189B">
      <w:pPr>
        <w:pStyle w:val="a3"/>
        <w:rPr>
          <w:rFonts w:ascii="Times New Roman" w:hAnsi="Times New Roman"/>
          <w:b/>
          <w:sz w:val="28"/>
          <w:szCs w:val="28"/>
        </w:rPr>
      </w:pPr>
      <w:r w:rsidRPr="00DD5BD2">
        <w:rPr>
          <w:rFonts w:ascii="Times New Roman" w:hAnsi="Times New Roman"/>
          <w:b/>
          <w:i/>
          <w:sz w:val="28"/>
          <w:szCs w:val="28"/>
        </w:rPr>
        <w:t>Практика</w:t>
      </w:r>
      <w:r w:rsidRPr="00DD5BD2">
        <w:rPr>
          <w:rFonts w:ascii="Times New Roman" w:hAnsi="Times New Roman"/>
          <w:b/>
          <w:sz w:val="28"/>
          <w:szCs w:val="28"/>
        </w:rPr>
        <w:t xml:space="preserve">.  </w:t>
      </w:r>
      <w:r w:rsidRPr="00DD5BD2">
        <w:rPr>
          <w:rFonts w:ascii="Times New Roman" w:hAnsi="Times New Roman"/>
          <w:sz w:val="28"/>
          <w:szCs w:val="28"/>
        </w:rPr>
        <w:t>Выполнение, оформление и публичная защита проекта</w:t>
      </w:r>
    </w:p>
    <w:p w:rsidR="00D35AFA" w:rsidRDefault="00D35AFA" w:rsidP="00A2189B">
      <w:pPr>
        <w:pStyle w:val="a3"/>
        <w:rPr>
          <w:rFonts w:ascii="Times New Roman" w:hAnsi="Times New Roman"/>
          <w:b/>
          <w:sz w:val="28"/>
          <w:szCs w:val="28"/>
        </w:rPr>
      </w:pPr>
    </w:p>
    <w:p w:rsidR="00A2189B" w:rsidRPr="00DD5BD2" w:rsidRDefault="00A2189B" w:rsidP="00A2189B">
      <w:pPr>
        <w:pStyle w:val="a3"/>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A2189B" w:rsidRPr="00DD5BD2" w:rsidRDefault="00A2189B" w:rsidP="00A2189B">
      <w:pPr>
        <w:pStyle w:val="a3"/>
        <w:rPr>
          <w:rFonts w:ascii="Times New Roman" w:hAnsi="Times New Roman"/>
          <w:b/>
          <w:i/>
          <w:sz w:val="28"/>
          <w:szCs w:val="28"/>
        </w:rPr>
      </w:pPr>
      <w:r w:rsidRPr="00DD5BD2">
        <w:rPr>
          <w:rFonts w:ascii="Times New Roman" w:hAnsi="Times New Roman"/>
          <w:b/>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A2189B" w:rsidRPr="00DD5BD2" w:rsidRDefault="00A2189B" w:rsidP="00A2189B">
      <w:pPr>
        <w:pStyle w:val="a3"/>
        <w:rPr>
          <w:rFonts w:ascii="Times New Roman" w:hAnsi="Times New Roman"/>
          <w:i/>
          <w:sz w:val="28"/>
          <w:szCs w:val="28"/>
        </w:rPr>
      </w:pPr>
      <w:r w:rsidRPr="00DD5BD2">
        <w:rPr>
          <w:rFonts w:ascii="Times New Roman" w:hAnsi="Times New Roman"/>
          <w:b/>
          <w:i/>
          <w:sz w:val="28"/>
          <w:szCs w:val="28"/>
        </w:rPr>
        <w:t>Практика</w:t>
      </w:r>
      <w:r w:rsidRPr="00DD5BD2">
        <w:rPr>
          <w:rFonts w:ascii="Times New Roman" w:hAnsi="Times New Roman"/>
          <w:i/>
          <w:sz w:val="28"/>
          <w:szCs w:val="28"/>
        </w:rPr>
        <w:t xml:space="preserve">.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A2189B" w:rsidRPr="00DD5BD2" w:rsidRDefault="00A2189B" w:rsidP="00A2189B">
      <w:pPr>
        <w:pStyle w:val="a3"/>
        <w:rPr>
          <w:rFonts w:ascii="Times New Roman" w:hAnsi="Times New Roman"/>
          <w:b/>
          <w:sz w:val="28"/>
          <w:szCs w:val="28"/>
        </w:rPr>
      </w:pPr>
      <w:r w:rsidRPr="00DD5BD2">
        <w:rPr>
          <w:rFonts w:ascii="Times New Roman" w:hAnsi="Times New Roman"/>
          <w:b/>
          <w:sz w:val="28"/>
          <w:szCs w:val="28"/>
        </w:rPr>
        <w:t>Итоговое занятие.</w:t>
      </w:r>
      <w:r w:rsidRPr="00DD5BD2">
        <w:rPr>
          <w:rFonts w:ascii="Times New Roman" w:hAnsi="Times New Roman"/>
          <w:sz w:val="28"/>
          <w:szCs w:val="28"/>
        </w:rPr>
        <w:t xml:space="preserve"> Подведение итогов работы. </w:t>
      </w:r>
    </w:p>
    <w:p w:rsidR="000E311F" w:rsidRDefault="00A2189B" w:rsidP="00475619">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E311F" w:rsidRPr="00DD5BD2" w:rsidRDefault="000E311F"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bCs/>
          <w:sz w:val="28"/>
          <w:szCs w:val="28"/>
        </w:rPr>
        <w:t xml:space="preserve"> ПРОГНОЗИРУЕМЫЕ РЕЗУЛЬТАТЫ.</w:t>
      </w:r>
    </w:p>
    <w:p w:rsidR="001D00F9" w:rsidRPr="00DD5BD2" w:rsidRDefault="001D00F9" w:rsidP="001D00F9">
      <w:pPr>
        <w:spacing w:after="0" w:line="240" w:lineRule="auto"/>
        <w:rPr>
          <w:rFonts w:ascii="Times New Roman" w:hAnsi="Times New Roman"/>
          <w:b/>
          <w:bCs/>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1 год обучения  (стартовый уровень)</w:t>
      </w:r>
    </w:p>
    <w:p w:rsidR="001D00F9" w:rsidRPr="00DD5BD2" w:rsidRDefault="001D00F9" w:rsidP="001D00F9">
      <w:pPr>
        <w:spacing w:after="0" w:line="240" w:lineRule="auto"/>
        <w:rPr>
          <w:rFonts w:ascii="Times New Roman" w:hAnsi="Times New Roman"/>
          <w:b/>
          <w:bCs/>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Элементарные свойства бумаги, картона, ткани, бисера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sz w:val="28"/>
          <w:szCs w:val="28"/>
          <w:shd w:val="clear" w:color="auto" w:fill="FFFFFF"/>
        </w:rPr>
        <w:t>Историю возникновения бисера.</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 xml:space="preserve">Технологии низания бисера  проволокой.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DD5BD2" w:rsidRDefault="00173F69" w:rsidP="001D00F9">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DD5BD2">
        <w:rPr>
          <w:rFonts w:ascii="Times New Roman" w:hAnsi="Times New Roman"/>
          <w:bCs/>
          <w:sz w:val="28"/>
          <w:szCs w:val="28"/>
        </w:rPr>
        <w:t xml:space="preserve"> </w:t>
      </w:r>
      <w:r w:rsidRPr="00DD5BD2">
        <w:rPr>
          <w:rFonts w:ascii="Times New Roman" w:hAnsi="Times New Roman"/>
          <w:bCs/>
          <w:sz w:val="28"/>
          <w:szCs w:val="28"/>
        </w:rPr>
        <w:t>цветоделия</w:t>
      </w:r>
      <w:r w:rsidR="001D00F9" w:rsidRPr="00DD5BD2">
        <w:rPr>
          <w:rFonts w:ascii="Times New Roman" w:hAnsi="Times New Roman"/>
          <w:bCs/>
          <w:sz w:val="28"/>
          <w:szCs w:val="28"/>
        </w:rPr>
        <w:t xml:space="preserve">  и композиции</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Изготовлять изделия из бисера.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Составлять схемы, эскизов поделок.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Изготовлять соленое тесто и поделки из него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Применять техники и приемы декора. </w:t>
      </w:r>
    </w:p>
    <w:p w:rsidR="001D00F9" w:rsidRPr="00DD5BD2" w:rsidRDefault="001D00F9" w:rsidP="001D00F9">
      <w:pPr>
        <w:rPr>
          <w:rFonts w:ascii="Times New Roman" w:hAnsi="Times New Roman"/>
          <w:bCs/>
          <w:sz w:val="28"/>
          <w:szCs w:val="28"/>
        </w:rPr>
      </w:pPr>
      <w:r w:rsidRPr="00DD5BD2">
        <w:rPr>
          <w:rFonts w:ascii="Times New Roman" w:hAnsi="Times New Roman"/>
          <w:bCs/>
          <w:sz w:val="28"/>
          <w:szCs w:val="28"/>
        </w:rPr>
        <w:t>Пользоваться  цветовой гаммой и цветосочетанием.</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2год обучения (стартовый уровень)</w:t>
      </w:r>
    </w:p>
    <w:p w:rsidR="001D00F9" w:rsidRPr="00DD5BD2" w:rsidRDefault="001D00F9" w:rsidP="001D00F9">
      <w:pPr>
        <w:spacing w:after="0" w:line="240" w:lineRule="auto"/>
        <w:ind w:left="900"/>
        <w:rPr>
          <w:rFonts w:ascii="Times New Roman" w:hAnsi="Times New Roman"/>
          <w:b/>
          <w:bCs/>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Элементарные свойства бумаги, картона, ткани, бисера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sz w:val="28"/>
          <w:szCs w:val="28"/>
          <w:shd w:val="clear" w:color="auto" w:fill="FFFFFF"/>
        </w:rPr>
        <w:t>Историю возникновения бисера.</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 xml:space="preserve">Технологии низания бисера  проволокой.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Правила работы с пряжей.</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 xml:space="preserve">Основы </w:t>
      </w:r>
      <w:r w:rsidR="00173F69" w:rsidRPr="00DD5BD2">
        <w:rPr>
          <w:rFonts w:ascii="Times New Roman" w:hAnsi="Times New Roman"/>
          <w:bCs/>
          <w:sz w:val="28"/>
          <w:szCs w:val="28"/>
        </w:rPr>
        <w:t>цветоделия</w:t>
      </w:r>
      <w:r w:rsidRPr="00DD5BD2">
        <w:rPr>
          <w:rFonts w:ascii="Times New Roman" w:hAnsi="Times New Roman"/>
          <w:bCs/>
          <w:sz w:val="28"/>
          <w:szCs w:val="28"/>
        </w:rPr>
        <w:t xml:space="preserve">  и композиции</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lastRenderedPageBreak/>
        <w:t>Правильно организовывать рабочее место;</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Изготавливать из пряжи  открытки и игрушки.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Изготовлять изделия из бисера.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Составлять схемы, эскизов поделок.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Изготовлять соленое тесто и поделки из него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Применять техники и приемы декора. </w:t>
      </w:r>
    </w:p>
    <w:p w:rsidR="001D00F9" w:rsidRPr="00DD5BD2" w:rsidRDefault="001D00F9" w:rsidP="001D00F9">
      <w:pPr>
        <w:rPr>
          <w:rFonts w:ascii="Times New Roman" w:hAnsi="Times New Roman"/>
          <w:bCs/>
          <w:sz w:val="28"/>
          <w:szCs w:val="28"/>
        </w:rPr>
      </w:pPr>
      <w:r w:rsidRPr="00DD5BD2">
        <w:rPr>
          <w:rFonts w:ascii="Times New Roman" w:hAnsi="Times New Roman"/>
          <w:bCs/>
          <w:sz w:val="28"/>
          <w:szCs w:val="28"/>
        </w:rPr>
        <w:t>Пользоваться  цветовой гаммой и цветосочетание</w:t>
      </w:r>
    </w:p>
    <w:p w:rsidR="001D00F9" w:rsidRPr="00DD5BD2" w:rsidRDefault="001D00F9" w:rsidP="001D00F9">
      <w:pPr>
        <w:spacing w:after="0" w:line="240" w:lineRule="auto"/>
        <w:ind w:left="900"/>
        <w:rPr>
          <w:rFonts w:ascii="Times New Roman" w:hAnsi="Times New Roman"/>
          <w:sz w:val="28"/>
          <w:szCs w:val="28"/>
        </w:rPr>
      </w:pPr>
      <w:r w:rsidRPr="00DD5BD2">
        <w:rPr>
          <w:rFonts w:ascii="Times New Roman" w:hAnsi="Times New Roman"/>
          <w:b/>
          <w:sz w:val="28"/>
          <w:szCs w:val="28"/>
        </w:rPr>
        <w:t>3год обучения</w:t>
      </w:r>
      <w:r w:rsidRPr="00DD5BD2">
        <w:rPr>
          <w:rFonts w:ascii="Times New Roman" w:hAnsi="Times New Roman"/>
          <w:sz w:val="28"/>
          <w:szCs w:val="28"/>
        </w:rPr>
        <w:t>.</w:t>
      </w:r>
      <w:r w:rsidRPr="00DD5BD2">
        <w:rPr>
          <w:rFonts w:ascii="Times New Roman" w:hAnsi="Times New Roman"/>
          <w:b/>
          <w:bCs/>
          <w:sz w:val="28"/>
          <w:szCs w:val="28"/>
        </w:rPr>
        <w:t xml:space="preserve"> (стартовый уровень)</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История возникновения искусства оригами.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Виды и техники выполнения.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пользования инструментами  и приспособления для работы с бумагой (ножницы, карандаш,  линейка, кисти,  и др.).</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Правила пользования ими и правила безопасной работы.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Организация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Последовательность  изготовления  игрушки из перчаток.</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Историю возникновения бисероплетения</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Этапы работы над проектом</w:t>
      </w:r>
      <w:r w:rsidRPr="00DD5BD2">
        <w:rPr>
          <w:rFonts w:ascii="Times New Roman" w:hAnsi="Times New Roman"/>
          <w:bCs/>
          <w:sz w:val="28"/>
          <w:szCs w:val="28"/>
        </w:rPr>
        <w:t xml:space="preserve">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 xml:space="preserve">Основы  </w:t>
      </w:r>
      <w:r w:rsidR="00173F69" w:rsidRPr="00DD5BD2">
        <w:rPr>
          <w:rFonts w:ascii="Times New Roman" w:hAnsi="Times New Roman"/>
          <w:bCs/>
          <w:sz w:val="28"/>
          <w:szCs w:val="28"/>
        </w:rPr>
        <w:t>цветоделия</w:t>
      </w:r>
      <w:r w:rsidRPr="00DD5BD2">
        <w:rPr>
          <w:rFonts w:ascii="Times New Roman" w:hAnsi="Times New Roman"/>
          <w:bCs/>
          <w:sz w:val="28"/>
          <w:szCs w:val="28"/>
        </w:rPr>
        <w:t xml:space="preserve">  и композиции</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Изготавливать  игрушки из перчаток.</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Изготовлять изделия из бисера.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Составлять схемы, эскизов поделок.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Изготовлять соленое тесто и поделки из него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Применять техники и приемы декора. </w:t>
      </w:r>
    </w:p>
    <w:p w:rsidR="001D00F9" w:rsidRPr="00DD5BD2" w:rsidRDefault="001D00F9" w:rsidP="001D00F9">
      <w:pPr>
        <w:rPr>
          <w:rFonts w:ascii="Times New Roman" w:hAnsi="Times New Roman"/>
          <w:bCs/>
          <w:sz w:val="28"/>
          <w:szCs w:val="28"/>
        </w:rPr>
      </w:pPr>
      <w:r w:rsidRPr="00DD5BD2">
        <w:rPr>
          <w:rFonts w:ascii="Times New Roman" w:hAnsi="Times New Roman"/>
          <w:bCs/>
          <w:sz w:val="28"/>
          <w:szCs w:val="28"/>
        </w:rPr>
        <w:t>Пользоваться  цветовой гаммой и цветосочетанием</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88754D" w:rsidP="001D00F9">
      <w:pPr>
        <w:spacing w:after="0" w:line="240" w:lineRule="auto"/>
        <w:rPr>
          <w:rFonts w:ascii="Times New Roman" w:hAnsi="Times New Roman"/>
          <w:b/>
          <w:bCs/>
          <w:sz w:val="28"/>
          <w:szCs w:val="28"/>
        </w:rPr>
      </w:pPr>
      <w:r>
        <w:rPr>
          <w:rFonts w:ascii="Times New Roman" w:hAnsi="Times New Roman"/>
          <w:b/>
          <w:bCs/>
          <w:sz w:val="28"/>
          <w:szCs w:val="28"/>
        </w:rPr>
        <w:t>4</w:t>
      </w:r>
      <w:r w:rsidR="001D00F9" w:rsidRPr="00DD5BD2">
        <w:rPr>
          <w:rFonts w:ascii="Times New Roman" w:hAnsi="Times New Roman"/>
          <w:b/>
          <w:bCs/>
          <w:sz w:val="28"/>
          <w:szCs w:val="28"/>
        </w:rPr>
        <w:t xml:space="preserve"> год обучения (базовый уровень)</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Элементарные свойства бумаги, картона, ткани, бисера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 xml:space="preserve">Виды игрушек, историю возникновения игрушки.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shd w:val="clear" w:color="auto" w:fill="FFFFFF"/>
        </w:rPr>
        <w:lastRenderedPageBreak/>
        <w:t>Правила раскроя, соединения и оформления деталей игрушки</w:t>
      </w:r>
      <w:r w:rsidRPr="00DD5BD2">
        <w:rPr>
          <w:rFonts w:ascii="Times New Roman" w:hAnsi="Times New Roman"/>
          <w:bCs/>
          <w:sz w:val="28"/>
          <w:szCs w:val="28"/>
        </w:rPr>
        <w:t>. Последовательность  изготовления полу - плоской игрушки.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Значение и назначение  домашнего оберега, талисмана. </w:t>
      </w:r>
    </w:p>
    <w:p w:rsidR="001D00F9" w:rsidRPr="00DD5BD2" w:rsidRDefault="00173F69" w:rsidP="001D00F9">
      <w:pPr>
        <w:spacing w:after="0" w:line="240" w:lineRule="auto"/>
        <w:rPr>
          <w:rFonts w:ascii="Times New Roman" w:hAnsi="Times New Roman"/>
          <w:sz w:val="28"/>
          <w:szCs w:val="28"/>
        </w:rPr>
      </w:pPr>
      <w:r>
        <w:rPr>
          <w:rFonts w:ascii="Times New Roman" w:hAnsi="Times New Roman"/>
          <w:bCs/>
          <w:sz w:val="28"/>
          <w:szCs w:val="28"/>
        </w:rPr>
        <w:t>Виды</w:t>
      </w:r>
      <w:r w:rsidR="001D00F9" w:rsidRPr="00DD5BD2">
        <w:rPr>
          <w:rFonts w:ascii="Times New Roman" w:hAnsi="Times New Roman"/>
          <w:bCs/>
          <w:sz w:val="28"/>
          <w:szCs w:val="28"/>
        </w:rPr>
        <w:t xml:space="preserve"> ручных швов</w:t>
      </w:r>
      <w:r w:rsidR="001D00F9" w:rsidRPr="00DD5BD2">
        <w:rPr>
          <w:rFonts w:ascii="Times New Roman" w:hAnsi="Times New Roman"/>
          <w:sz w:val="28"/>
          <w:szCs w:val="28"/>
        </w:rPr>
        <w:t xml:space="preserve">  и их классификация.</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Историю возникновения бисероплетения</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DD5BD2" w:rsidRDefault="001D00F9" w:rsidP="001D00F9">
      <w:pPr>
        <w:spacing w:after="0" w:line="240" w:lineRule="auto"/>
        <w:rPr>
          <w:rFonts w:ascii="Times New Roman" w:hAnsi="Times New Roman"/>
          <w:sz w:val="28"/>
          <w:szCs w:val="28"/>
          <w:shd w:val="clear" w:color="auto" w:fill="FFFFFF"/>
        </w:rPr>
      </w:pPr>
      <w:r w:rsidRPr="00DD5BD2">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Этапы работы над проектом</w:t>
      </w:r>
      <w:r w:rsidRPr="00DD5BD2">
        <w:rPr>
          <w:rFonts w:ascii="Times New Roman" w:hAnsi="Times New Roman"/>
          <w:bCs/>
          <w:sz w:val="28"/>
          <w:szCs w:val="28"/>
        </w:rPr>
        <w:t xml:space="preserve"> </w:t>
      </w:r>
    </w:p>
    <w:p w:rsidR="001D00F9" w:rsidRPr="00DD5BD2" w:rsidRDefault="00173F69" w:rsidP="001D00F9">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DD5BD2">
        <w:rPr>
          <w:rFonts w:ascii="Times New Roman" w:hAnsi="Times New Roman"/>
          <w:bCs/>
          <w:sz w:val="28"/>
          <w:szCs w:val="28"/>
        </w:rPr>
        <w:t xml:space="preserve"> </w:t>
      </w:r>
      <w:r w:rsidRPr="00DD5BD2">
        <w:rPr>
          <w:rFonts w:ascii="Times New Roman" w:hAnsi="Times New Roman"/>
          <w:bCs/>
          <w:sz w:val="28"/>
          <w:szCs w:val="28"/>
        </w:rPr>
        <w:t>цветоделия</w:t>
      </w:r>
      <w:r w:rsidR="001D00F9" w:rsidRPr="00DD5BD2">
        <w:rPr>
          <w:rFonts w:ascii="Times New Roman" w:hAnsi="Times New Roman"/>
          <w:bCs/>
          <w:sz w:val="28"/>
          <w:szCs w:val="28"/>
        </w:rPr>
        <w:t xml:space="preserve">  и композиции</w:t>
      </w:r>
    </w:p>
    <w:p w:rsidR="001D00F9" w:rsidRPr="00DD5BD2" w:rsidRDefault="001D00F9" w:rsidP="001D00F9">
      <w:pPr>
        <w:spacing w:after="0" w:line="240" w:lineRule="auto"/>
        <w:rPr>
          <w:rFonts w:ascii="Times New Roman" w:hAnsi="Times New Roman"/>
          <w:bCs/>
          <w:sz w:val="28"/>
          <w:szCs w:val="28"/>
        </w:rPr>
      </w:pP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Использовать  простейшие технические термины;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Разрабатывать совместно с педагогом и защищать творческие проекты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Выполнять различные виды швов:</w:t>
      </w:r>
      <w:r w:rsidRPr="00DD5BD2">
        <w:rPr>
          <w:rFonts w:ascii="Times New Roman" w:hAnsi="Times New Roman"/>
          <w:sz w:val="28"/>
          <w:szCs w:val="28"/>
        </w:rPr>
        <w:t xml:space="preserve"> «вперёд иголкой», «назад иголкой», «потайной», «петельный» и т.д.</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Cs/>
          <w:sz w:val="28"/>
          <w:szCs w:val="28"/>
        </w:rPr>
        <w:t>Изготовлять обереги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Изготовлять изделия из бисера.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Составлять схемы, эскизов поделок.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Изготовлять соленое тесто и поделки из него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Применять техники и приемы декора. </w:t>
      </w:r>
    </w:p>
    <w:p w:rsidR="001D00F9" w:rsidRPr="00DD5BD2" w:rsidRDefault="001D00F9" w:rsidP="001D00F9">
      <w:pPr>
        <w:rPr>
          <w:rFonts w:ascii="Times New Roman" w:hAnsi="Times New Roman"/>
          <w:bCs/>
          <w:sz w:val="28"/>
          <w:szCs w:val="28"/>
        </w:rPr>
      </w:pPr>
      <w:r w:rsidRPr="00DD5BD2">
        <w:rPr>
          <w:rFonts w:ascii="Times New Roman" w:hAnsi="Times New Roman"/>
          <w:bCs/>
          <w:sz w:val="28"/>
          <w:szCs w:val="28"/>
        </w:rPr>
        <w:t>Пользоваться  цветовой гаммой и цветосочетанием.</w:t>
      </w:r>
    </w:p>
    <w:p w:rsidR="001D00F9" w:rsidRPr="00DD5BD2" w:rsidRDefault="001D00F9" w:rsidP="0088754D">
      <w:pPr>
        <w:numPr>
          <w:ilvl w:val="0"/>
          <w:numId w:val="30"/>
        </w:numPr>
        <w:spacing w:after="0" w:line="240" w:lineRule="auto"/>
        <w:rPr>
          <w:rFonts w:ascii="Times New Roman" w:hAnsi="Times New Roman"/>
          <w:b/>
          <w:bCs/>
          <w:sz w:val="28"/>
          <w:szCs w:val="28"/>
        </w:rPr>
      </w:pPr>
      <w:r w:rsidRPr="00DD5BD2">
        <w:rPr>
          <w:rFonts w:ascii="Times New Roman" w:hAnsi="Times New Roman"/>
          <w:b/>
          <w:bCs/>
          <w:sz w:val="28"/>
          <w:szCs w:val="28"/>
        </w:rPr>
        <w:t>год обучения.</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Историю возникновения  техники плетения из газетных трубочек.</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 Виды и способы плетения из газетных трубочек .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История возникновения свит – дизайна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Способы изготовления и сувениров из бумаги, картона, ткани, бросового материала с применением проволоки, природного материала и т.д.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Способы и приемы отделочных работ, элементы художественного оформления изделий</w:t>
      </w:r>
    </w:p>
    <w:p w:rsidR="001D00F9" w:rsidRPr="00DD5BD2" w:rsidRDefault="001D00F9" w:rsidP="001D00F9">
      <w:pPr>
        <w:spacing w:after="0"/>
        <w:rPr>
          <w:rFonts w:ascii="Times New Roman" w:hAnsi="Times New Roman"/>
          <w:bCs/>
          <w:sz w:val="28"/>
          <w:szCs w:val="28"/>
        </w:rPr>
      </w:pPr>
      <w:r w:rsidRPr="00DD5BD2">
        <w:rPr>
          <w:rFonts w:ascii="Times New Roman" w:hAnsi="Times New Roman"/>
          <w:bCs/>
          <w:sz w:val="28"/>
          <w:szCs w:val="28"/>
        </w:rPr>
        <w:t xml:space="preserve">Последовательность  изготовления объёмной игрушки. </w:t>
      </w:r>
    </w:p>
    <w:p w:rsidR="001D00F9" w:rsidRPr="00DD5BD2" w:rsidRDefault="001D00F9" w:rsidP="001D00F9">
      <w:pPr>
        <w:spacing w:after="0"/>
        <w:rPr>
          <w:rStyle w:val="c0"/>
          <w:rFonts w:ascii="Times New Roman" w:hAnsi="Times New Roman"/>
          <w:sz w:val="28"/>
          <w:szCs w:val="28"/>
        </w:rPr>
      </w:pPr>
      <w:r w:rsidRPr="00DD5BD2">
        <w:rPr>
          <w:rStyle w:val="c0"/>
          <w:rFonts w:ascii="Times New Roman" w:hAnsi="Times New Roman"/>
          <w:sz w:val="28"/>
          <w:szCs w:val="28"/>
        </w:rPr>
        <w:t>Виды тканей и способы их получение.  </w:t>
      </w:r>
    </w:p>
    <w:p w:rsidR="001D00F9" w:rsidRPr="00DD5BD2" w:rsidRDefault="001D00F9" w:rsidP="001D00F9">
      <w:pPr>
        <w:spacing w:after="0"/>
        <w:rPr>
          <w:rStyle w:val="c0"/>
          <w:rFonts w:ascii="Times New Roman" w:hAnsi="Times New Roman"/>
          <w:sz w:val="28"/>
          <w:szCs w:val="28"/>
        </w:rPr>
      </w:pPr>
      <w:r w:rsidRPr="00DD5BD2">
        <w:rPr>
          <w:rStyle w:val="c0"/>
          <w:rFonts w:ascii="Times New Roman" w:hAnsi="Times New Roman"/>
          <w:sz w:val="28"/>
          <w:szCs w:val="28"/>
        </w:rPr>
        <w:t>Свойства тканей и шерсти.  </w:t>
      </w:r>
    </w:p>
    <w:p w:rsidR="001D00F9" w:rsidRPr="00DD5BD2" w:rsidRDefault="001D00F9" w:rsidP="001D00F9">
      <w:pPr>
        <w:spacing w:after="0"/>
        <w:rPr>
          <w:rStyle w:val="c0"/>
          <w:rFonts w:ascii="Times New Roman" w:hAnsi="Times New Roman"/>
          <w:sz w:val="28"/>
          <w:szCs w:val="28"/>
        </w:rPr>
      </w:pPr>
      <w:r w:rsidRPr="00DD5BD2">
        <w:rPr>
          <w:rStyle w:val="c0"/>
          <w:rFonts w:ascii="Times New Roman" w:hAnsi="Times New Roman"/>
          <w:sz w:val="28"/>
          <w:szCs w:val="28"/>
        </w:rPr>
        <w:t xml:space="preserve">Способы обработка различных поверхностей тканей. </w:t>
      </w:r>
    </w:p>
    <w:p w:rsidR="001D00F9" w:rsidRPr="00DD5BD2" w:rsidRDefault="001D00F9" w:rsidP="001D00F9">
      <w:pPr>
        <w:spacing w:after="0"/>
        <w:rPr>
          <w:rFonts w:ascii="Times New Roman" w:hAnsi="Times New Roman"/>
          <w:bCs/>
          <w:sz w:val="28"/>
          <w:szCs w:val="28"/>
        </w:rPr>
      </w:pPr>
      <w:r w:rsidRPr="00DD5BD2">
        <w:rPr>
          <w:rFonts w:ascii="Times New Roman" w:hAnsi="Times New Roman"/>
          <w:sz w:val="28"/>
          <w:szCs w:val="28"/>
          <w:shd w:val="clear" w:color="auto" w:fill="FFFFFF"/>
        </w:rPr>
        <w:lastRenderedPageBreak/>
        <w:t>Правила  соединения и оформления деталей игрушки</w:t>
      </w:r>
    </w:p>
    <w:p w:rsidR="001D00F9" w:rsidRPr="00DD5BD2" w:rsidRDefault="001D00F9" w:rsidP="001D00F9">
      <w:p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Основные элементы и приемы лепки из соленого теста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Историю появления лоскутного шитья, пэчворка без иголки.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Простые и сложные схемы  бисероплетения</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Приемы и способы выполнения отдельных сувениров и игрушек из разных материалов.</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Этапы работы над проектом и правила его оформления</w:t>
      </w:r>
    </w:p>
    <w:p w:rsidR="001D00F9" w:rsidRPr="00DD5BD2" w:rsidRDefault="001D00F9" w:rsidP="001D00F9">
      <w:pPr>
        <w:spacing w:after="0" w:line="240" w:lineRule="auto"/>
        <w:rPr>
          <w:rFonts w:ascii="Times New Roman" w:hAnsi="Times New Roman"/>
          <w:bCs/>
          <w:sz w:val="28"/>
          <w:szCs w:val="28"/>
        </w:rPr>
      </w:pP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Выполнять изделия из газетных трубочек</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Оформлять букеты из конфет</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Изготавливать обереги, талисманы из природных материалов</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shd w:val="clear" w:color="auto" w:fill="FFFFFF"/>
        </w:rPr>
        <w:t xml:space="preserve"> Раскраивать изделия.</w:t>
      </w:r>
      <w:r w:rsidRPr="00DD5BD2">
        <w:rPr>
          <w:rFonts w:ascii="Times New Roman" w:hAnsi="Times New Roman"/>
          <w:bCs/>
          <w:sz w:val="28"/>
          <w:szCs w:val="28"/>
        </w:rPr>
        <w:t xml:space="preserve">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Работать с лекалами.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Собирать  и оформлять мягкие  игрушки.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Изготовлять соленое тесто и поделки из него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Изготовлять поделки в технике пэчво</w:t>
      </w:r>
      <w:r w:rsidR="00173F69">
        <w:rPr>
          <w:rFonts w:ascii="Times New Roman" w:hAnsi="Times New Roman"/>
          <w:bCs/>
          <w:sz w:val="28"/>
          <w:szCs w:val="28"/>
        </w:rPr>
        <w:t>р</w:t>
      </w:r>
      <w:r w:rsidRPr="00DD5BD2">
        <w:rPr>
          <w:rFonts w:ascii="Times New Roman" w:hAnsi="Times New Roman"/>
          <w:bCs/>
          <w:sz w:val="28"/>
          <w:szCs w:val="28"/>
        </w:rPr>
        <w:t>к.</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Создавать изделия по своим эскизам.</w:t>
      </w:r>
    </w:p>
    <w:p w:rsidR="001D00F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Оформлять и защищать творческий проект</w:t>
      </w:r>
    </w:p>
    <w:p w:rsidR="001D00F9" w:rsidRPr="00DD5BD2" w:rsidRDefault="001D00F9" w:rsidP="001D00F9">
      <w:pPr>
        <w:spacing w:after="0" w:line="240" w:lineRule="auto"/>
        <w:rPr>
          <w:rFonts w:ascii="Times New Roman" w:hAnsi="Times New Roman"/>
          <w:bCs/>
          <w:sz w:val="28"/>
          <w:szCs w:val="28"/>
        </w:rPr>
      </w:pPr>
    </w:p>
    <w:p w:rsidR="001D00F9" w:rsidRPr="00475619" w:rsidRDefault="001D00F9" w:rsidP="0088754D">
      <w:pPr>
        <w:pStyle w:val="a5"/>
        <w:numPr>
          <w:ilvl w:val="0"/>
          <w:numId w:val="30"/>
        </w:numPr>
        <w:spacing w:after="0" w:line="240" w:lineRule="auto"/>
        <w:rPr>
          <w:rFonts w:ascii="Times New Roman" w:hAnsi="Times New Roman"/>
          <w:sz w:val="28"/>
          <w:szCs w:val="28"/>
        </w:rPr>
      </w:pPr>
      <w:r w:rsidRPr="00475619">
        <w:rPr>
          <w:rFonts w:ascii="Times New Roman" w:hAnsi="Times New Roman"/>
          <w:b/>
          <w:sz w:val="28"/>
          <w:szCs w:val="28"/>
        </w:rPr>
        <w:t>год обучения</w:t>
      </w:r>
      <w:r w:rsidR="00475619">
        <w:rPr>
          <w:rFonts w:ascii="Times New Roman" w:hAnsi="Times New Roman"/>
          <w:sz w:val="28"/>
          <w:szCs w:val="28"/>
        </w:rPr>
        <w:t xml:space="preserve"> (углубленный)</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bCs/>
          <w:i/>
          <w:sz w:val="28"/>
          <w:szCs w:val="28"/>
        </w:rPr>
      </w:pPr>
      <w:r w:rsidRPr="00DD5BD2">
        <w:rPr>
          <w:rFonts w:ascii="Times New Roman" w:hAnsi="Times New Roman"/>
          <w:b/>
          <w:bCs/>
          <w:i/>
          <w:sz w:val="28"/>
          <w:szCs w:val="28"/>
        </w:rPr>
        <w:t>Должны знать: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w:t>
      </w:r>
    </w:p>
    <w:p w:rsidR="001D00F9" w:rsidRPr="00DD5BD2" w:rsidRDefault="001D00F9" w:rsidP="001D00F9">
      <w:pPr>
        <w:spacing w:after="0" w:line="240" w:lineRule="auto"/>
        <w:rPr>
          <w:rFonts w:ascii="Times New Roman" w:hAnsi="Times New Roman"/>
          <w:b/>
          <w:bCs/>
          <w:sz w:val="28"/>
          <w:szCs w:val="28"/>
        </w:rPr>
      </w:pPr>
      <w:r w:rsidRPr="00DD5BD2">
        <w:rPr>
          <w:rFonts w:ascii="Times New Roman" w:hAnsi="Times New Roman"/>
          <w:sz w:val="28"/>
          <w:szCs w:val="28"/>
        </w:rPr>
        <w:t>Правила организации рабочего места</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Историю возникновения: техники  цветоделия, возникновения домашних оберегов, сухого валяния игрушек, лоскутной техники (Кинусайга).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Способы изготовления подарков и сувениров из различных материалов</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Технологию выполнения  цветов из ткани и лент.</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Приемы и способы выполнения отделки сувениров и игрушек из разных материалов.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Способы и приемы отделочных работ, элементы художественного оформления изделий.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Этапы планирования предстоящей работы.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 xml:space="preserve"> Виды и техники лоскутной мозаики.</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Рецепты приготовления  соленого теста , способы окрашивания теста при, сушки изделий из соленого теста. </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Техники бисероплетения</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Этапы работы над проектом и правила его оформления</w:t>
      </w:r>
    </w:p>
    <w:p w:rsidR="001D00F9" w:rsidRPr="00DD5BD2" w:rsidRDefault="001D00F9" w:rsidP="001D00F9">
      <w:pPr>
        <w:spacing w:after="0" w:line="240" w:lineRule="auto"/>
        <w:rPr>
          <w:rFonts w:ascii="Times New Roman" w:hAnsi="Times New Roman"/>
          <w:bCs/>
          <w:sz w:val="28"/>
          <w:szCs w:val="28"/>
        </w:rPr>
      </w:pP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Должны уметь:</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lastRenderedPageBreak/>
        <w:t>Пользоваться инструментами ручного труда  с соблюдением правил техники безопасности;</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Изготавливать обереги, талисманы из различных материалов</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Cs/>
          <w:sz w:val="28"/>
          <w:szCs w:val="28"/>
        </w:rPr>
        <w:t>Изготавливать поделки  из войлока в технике сухого валяния</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shd w:val="clear" w:color="auto" w:fill="FFFFFF"/>
        </w:rPr>
        <w:t>Выполнять  плетения по схеме, самостоятельно составлять схемы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Выполнять изделия в технике пэчворк, тестопластики, ажурное плетение из бисера, канзаши, цветоделия</w:t>
      </w:r>
    </w:p>
    <w:p w:rsidR="001D00F9"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Оформлять и защищать творческий проект</w:t>
      </w:r>
    </w:p>
    <w:p w:rsidR="00475619" w:rsidRDefault="00475619" w:rsidP="001D00F9">
      <w:pPr>
        <w:spacing w:after="0" w:line="240" w:lineRule="auto"/>
        <w:rPr>
          <w:rFonts w:ascii="Times New Roman" w:hAnsi="Times New Roman"/>
          <w:sz w:val="28"/>
          <w:szCs w:val="28"/>
        </w:rPr>
      </w:pPr>
    </w:p>
    <w:p w:rsidR="00475619" w:rsidRPr="00475619" w:rsidRDefault="00475619" w:rsidP="0088754D">
      <w:pPr>
        <w:pStyle w:val="a5"/>
        <w:numPr>
          <w:ilvl w:val="0"/>
          <w:numId w:val="30"/>
        </w:numPr>
        <w:spacing w:after="0" w:line="240" w:lineRule="auto"/>
        <w:rPr>
          <w:rFonts w:ascii="Times New Roman" w:hAnsi="Times New Roman"/>
          <w:sz w:val="28"/>
          <w:szCs w:val="28"/>
        </w:rPr>
      </w:pPr>
      <w:r w:rsidRPr="00475619">
        <w:rPr>
          <w:rFonts w:ascii="Times New Roman" w:hAnsi="Times New Roman"/>
          <w:b/>
          <w:sz w:val="28"/>
          <w:szCs w:val="28"/>
        </w:rPr>
        <w:t>год обучения</w:t>
      </w:r>
      <w:r>
        <w:rPr>
          <w:rFonts w:ascii="Times New Roman" w:hAnsi="Times New Roman"/>
          <w:sz w:val="28"/>
          <w:szCs w:val="28"/>
        </w:rPr>
        <w:t xml:space="preserve"> (углубленный)</w:t>
      </w:r>
    </w:p>
    <w:p w:rsidR="00475619" w:rsidRPr="00DD5BD2" w:rsidRDefault="00475619" w:rsidP="00475619">
      <w:pPr>
        <w:spacing w:after="0" w:line="240" w:lineRule="auto"/>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475619" w:rsidRPr="00DD5BD2" w:rsidRDefault="00475619" w:rsidP="00475619">
      <w:pPr>
        <w:spacing w:after="0" w:line="240" w:lineRule="auto"/>
        <w:rPr>
          <w:rFonts w:ascii="Times New Roman" w:hAnsi="Times New Roman"/>
          <w:sz w:val="28"/>
          <w:szCs w:val="28"/>
        </w:rPr>
      </w:pPr>
    </w:p>
    <w:p w:rsidR="00475619" w:rsidRPr="00DD5BD2" w:rsidRDefault="00475619" w:rsidP="00475619">
      <w:pPr>
        <w:spacing w:after="0" w:line="240" w:lineRule="auto"/>
        <w:rPr>
          <w:rFonts w:ascii="Times New Roman" w:hAnsi="Times New Roman"/>
          <w:b/>
          <w:bCs/>
          <w:i/>
          <w:sz w:val="28"/>
          <w:szCs w:val="28"/>
        </w:rPr>
      </w:pPr>
      <w:r w:rsidRPr="00DD5BD2">
        <w:rPr>
          <w:rFonts w:ascii="Times New Roman" w:hAnsi="Times New Roman"/>
          <w:b/>
          <w:bCs/>
          <w:i/>
          <w:sz w:val="28"/>
          <w:szCs w:val="28"/>
        </w:rPr>
        <w:t>Должны знать:</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w:t>
      </w:r>
    </w:p>
    <w:p w:rsidR="00475619" w:rsidRPr="00DD5BD2" w:rsidRDefault="00475619" w:rsidP="00475619">
      <w:pPr>
        <w:spacing w:after="0" w:line="240" w:lineRule="auto"/>
        <w:rPr>
          <w:rFonts w:ascii="Times New Roman" w:hAnsi="Times New Roman"/>
          <w:b/>
          <w:bCs/>
          <w:sz w:val="28"/>
          <w:szCs w:val="28"/>
        </w:rPr>
      </w:pPr>
      <w:r w:rsidRPr="00DD5BD2">
        <w:rPr>
          <w:rFonts w:ascii="Times New Roman" w:hAnsi="Times New Roman"/>
          <w:sz w:val="28"/>
          <w:szCs w:val="28"/>
        </w:rPr>
        <w:t>Правила организации рабочего места</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bCs/>
          <w:sz w:val="28"/>
          <w:szCs w:val="28"/>
        </w:rPr>
        <w:t>Историю возникновения: техники  цветоделия, возникновения домашних оберегов, сухого валяния игрушек,</w:t>
      </w:r>
      <w:r>
        <w:rPr>
          <w:rFonts w:ascii="Times New Roman" w:hAnsi="Times New Roman"/>
          <w:bCs/>
          <w:sz w:val="28"/>
          <w:szCs w:val="28"/>
        </w:rPr>
        <w:t xml:space="preserve"> джутовой филиграни, </w:t>
      </w:r>
      <w:r w:rsidRPr="00DD5BD2">
        <w:rPr>
          <w:rFonts w:ascii="Times New Roman" w:hAnsi="Times New Roman"/>
          <w:bCs/>
          <w:sz w:val="28"/>
          <w:szCs w:val="28"/>
        </w:rPr>
        <w:t xml:space="preserve"> лоскутной техники (Кинусайга).</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Способы изготовления подарков и сувениров из различных материалов</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sz w:val="28"/>
          <w:szCs w:val="28"/>
        </w:rPr>
        <w:t xml:space="preserve"> </w:t>
      </w:r>
      <w:r w:rsidRPr="00DD5BD2">
        <w:rPr>
          <w:rFonts w:ascii="Times New Roman" w:hAnsi="Times New Roman"/>
          <w:bCs/>
          <w:sz w:val="28"/>
          <w:szCs w:val="28"/>
        </w:rPr>
        <w:t>Технологию выполнения  цветов из ткани и лент.</w:t>
      </w:r>
    </w:p>
    <w:p w:rsidR="00475619"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 xml:space="preserve"> Приемы и способы выполнения отделки сувениров и игрушек из разных материалов. </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bCs/>
          <w:sz w:val="28"/>
          <w:szCs w:val="28"/>
        </w:rPr>
        <w:t xml:space="preserve">Технологию выполнения  </w:t>
      </w:r>
      <w:r>
        <w:rPr>
          <w:rFonts w:ascii="Times New Roman" w:hAnsi="Times New Roman"/>
          <w:bCs/>
          <w:sz w:val="28"/>
          <w:szCs w:val="28"/>
        </w:rPr>
        <w:t>джутовой филиграни</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 xml:space="preserve">Способы и приемы отделочных работ, элементы художественного оформления изделий. </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sz w:val="28"/>
          <w:szCs w:val="28"/>
        </w:rPr>
        <w:t xml:space="preserve">Этапы планирования предстоящей работы. </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bCs/>
          <w:sz w:val="28"/>
          <w:szCs w:val="28"/>
        </w:rPr>
        <w:t xml:space="preserve"> Виды и техники лоскутной мозаики.</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sz w:val="28"/>
          <w:szCs w:val="28"/>
        </w:rPr>
        <w:t xml:space="preserve">Рецепты приготовления  соленого теста , способы окрашивания теста при, сушки изделий из соленого теста. </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bCs/>
          <w:sz w:val="28"/>
          <w:szCs w:val="28"/>
        </w:rPr>
        <w:t>Техники бисероплетения</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Этапы работы над проектом и правила его оформления</w:t>
      </w:r>
    </w:p>
    <w:p w:rsidR="00475619" w:rsidRPr="00DD5BD2" w:rsidRDefault="00475619" w:rsidP="00475619">
      <w:pPr>
        <w:spacing w:after="0" w:line="240" w:lineRule="auto"/>
        <w:rPr>
          <w:rFonts w:ascii="Times New Roman" w:hAnsi="Times New Roman"/>
          <w:bCs/>
          <w:sz w:val="28"/>
          <w:szCs w:val="28"/>
        </w:rPr>
      </w:pPr>
    </w:p>
    <w:p w:rsidR="00475619" w:rsidRPr="00DD5BD2" w:rsidRDefault="00475619" w:rsidP="00475619">
      <w:pPr>
        <w:spacing w:after="0" w:line="240" w:lineRule="auto"/>
        <w:rPr>
          <w:rFonts w:ascii="Times New Roman" w:hAnsi="Times New Roman"/>
          <w:b/>
          <w:i/>
          <w:sz w:val="28"/>
          <w:szCs w:val="28"/>
        </w:rPr>
      </w:pPr>
      <w:r w:rsidRPr="00DD5BD2">
        <w:rPr>
          <w:rFonts w:ascii="Times New Roman" w:hAnsi="Times New Roman"/>
          <w:b/>
          <w:i/>
          <w:sz w:val="28"/>
          <w:szCs w:val="28"/>
        </w:rPr>
        <w:t>Должны уметь:</w:t>
      </w:r>
    </w:p>
    <w:p w:rsidR="00475619"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Пользоваться инструментами ручного труда  с соблюдением правил техники безопасности;</w:t>
      </w:r>
    </w:p>
    <w:p w:rsidR="00475619" w:rsidRPr="00DD5BD2" w:rsidRDefault="00475619" w:rsidP="00475619">
      <w:pPr>
        <w:spacing w:after="0" w:line="240" w:lineRule="auto"/>
        <w:rPr>
          <w:rFonts w:ascii="Times New Roman" w:hAnsi="Times New Roman"/>
          <w:sz w:val="28"/>
          <w:szCs w:val="28"/>
        </w:rPr>
      </w:pPr>
      <w:r>
        <w:rPr>
          <w:rFonts w:ascii="Times New Roman" w:hAnsi="Times New Roman"/>
          <w:sz w:val="28"/>
          <w:szCs w:val="28"/>
        </w:rPr>
        <w:t>Выполнять элементы джутовой филиграни.</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sz w:val="28"/>
          <w:szCs w:val="28"/>
        </w:rPr>
        <w:t>Правильно организовывать рабочее место;</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bCs/>
          <w:sz w:val="28"/>
          <w:szCs w:val="28"/>
        </w:rPr>
        <w:t>Изготавливать обереги, талисманы из различных материалов</w:t>
      </w:r>
    </w:p>
    <w:p w:rsidR="00475619" w:rsidRPr="00DD5BD2" w:rsidRDefault="00475619" w:rsidP="00475619">
      <w:pPr>
        <w:spacing w:after="0" w:line="240" w:lineRule="auto"/>
        <w:rPr>
          <w:rFonts w:ascii="Times New Roman" w:hAnsi="Times New Roman"/>
          <w:sz w:val="28"/>
          <w:szCs w:val="28"/>
        </w:rPr>
      </w:pPr>
      <w:r w:rsidRPr="00DD5BD2">
        <w:rPr>
          <w:rFonts w:ascii="Times New Roman" w:hAnsi="Times New Roman"/>
          <w:bCs/>
          <w:sz w:val="28"/>
          <w:szCs w:val="28"/>
        </w:rPr>
        <w:t>Изготавливать поделки  из войлока в технике сухого валяния</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sz w:val="28"/>
          <w:szCs w:val="28"/>
          <w:shd w:val="clear" w:color="auto" w:fill="FFFFFF"/>
        </w:rPr>
        <w:t>Выполнять  плетения по схеме, самостоятельно составлять схемы</w:t>
      </w:r>
    </w:p>
    <w:p w:rsidR="00475619" w:rsidRPr="00DD5BD2" w:rsidRDefault="00475619" w:rsidP="00475619">
      <w:pPr>
        <w:spacing w:after="0" w:line="240" w:lineRule="auto"/>
        <w:rPr>
          <w:rFonts w:ascii="Times New Roman" w:hAnsi="Times New Roman"/>
          <w:bCs/>
          <w:sz w:val="28"/>
          <w:szCs w:val="28"/>
        </w:rPr>
      </w:pPr>
      <w:r w:rsidRPr="00DD5BD2">
        <w:rPr>
          <w:rFonts w:ascii="Times New Roman" w:hAnsi="Times New Roman"/>
          <w:bCs/>
          <w:sz w:val="28"/>
          <w:szCs w:val="28"/>
        </w:rPr>
        <w:t>Выполнять изделия в технике пэчворк, тестопластики, ажурное плетение из бисера, канзаши, цветоделия</w:t>
      </w:r>
    </w:p>
    <w:p w:rsidR="00475619" w:rsidRPr="00DD5BD2" w:rsidRDefault="00475619" w:rsidP="001D00F9">
      <w:pPr>
        <w:spacing w:after="0" w:line="240" w:lineRule="auto"/>
        <w:rPr>
          <w:rFonts w:ascii="Times New Roman" w:hAnsi="Times New Roman"/>
          <w:sz w:val="28"/>
          <w:szCs w:val="28"/>
        </w:rPr>
      </w:pPr>
      <w:r w:rsidRPr="00DD5BD2">
        <w:rPr>
          <w:rFonts w:ascii="Times New Roman" w:hAnsi="Times New Roman"/>
          <w:sz w:val="28"/>
          <w:szCs w:val="28"/>
        </w:rPr>
        <w:t>Оформлять и защищать творческий проект</w:t>
      </w:r>
    </w:p>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lastRenderedPageBreak/>
        <w:t>Компетенции и личностные качества, которые могут быть сформированы и развиты у детей в результате занятий по программе:</w:t>
      </w:r>
    </w:p>
    <w:p w:rsidR="001D00F9" w:rsidRPr="00DD5BD2" w:rsidRDefault="001D00F9" w:rsidP="001D00F9">
      <w:pPr>
        <w:pStyle w:val="a6"/>
        <w:spacing w:after="0"/>
        <w:rPr>
          <w:sz w:val="28"/>
          <w:szCs w:val="28"/>
        </w:rPr>
      </w:pPr>
      <w:r w:rsidRPr="00DD5BD2">
        <w:rPr>
          <w:b/>
          <w:bCs/>
          <w:i/>
          <w:iCs/>
          <w:sz w:val="28"/>
          <w:szCs w:val="28"/>
        </w:rPr>
        <w:t>Личностные универсальные учебные действия</w:t>
      </w:r>
    </w:p>
    <w:p w:rsidR="001D00F9" w:rsidRPr="00DD5BD2" w:rsidRDefault="004A275E" w:rsidP="001D00F9">
      <w:pPr>
        <w:pStyle w:val="a6"/>
        <w:spacing w:after="0"/>
        <w:rPr>
          <w:sz w:val="28"/>
          <w:szCs w:val="28"/>
        </w:rPr>
      </w:pPr>
      <w:r>
        <w:rPr>
          <w:i/>
          <w:iCs/>
          <w:sz w:val="28"/>
          <w:szCs w:val="28"/>
        </w:rPr>
        <w:t>У уча</w:t>
      </w:r>
      <w:r w:rsidR="001D00F9" w:rsidRPr="00DD5BD2">
        <w:rPr>
          <w:i/>
          <w:iCs/>
          <w:sz w:val="28"/>
          <w:szCs w:val="28"/>
        </w:rPr>
        <w:t>щегося будут сформированы:</w:t>
      </w:r>
    </w:p>
    <w:p w:rsidR="001D00F9" w:rsidRPr="00DD5BD2" w:rsidRDefault="001D00F9" w:rsidP="00963D3D">
      <w:pPr>
        <w:pStyle w:val="Zag3"/>
        <w:numPr>
          <w:ilvl w:val="0"/>
          <w:numId w:val="9"/>
        </w:numPr>
        <w:tabs>
          <w:tab w:val="left" w:pos="142"/>
          <w:tab w:val="left" w:leader="dot" w:pos="624"/>
          <w:tab w:val="left" w:pos="1134"/>
        </w:tabs>
        <w:spacing w:after="0" w:line="240" w:lineRule="auto"/>
        <w:ind w:left="284" w:firstLine="142"/>
        <w:jc w:val="left"/>
        <w:rPr>
          <w:rStyle w:val="Zag11"/>
          <w:rFonts w:eastAsia="@Arial Unicode MS"/>
          <w:i w:val="0"/>
          <w:iCs w:val="0"/>
          <w:color w:val="auto"/>
          <w:sz w:val="28"/>
          <w:szCs w:val="28"/>
          <w:lang w:val="ru-RU"/>
        </w:rPr>
      </w:pPr>
      <w:r w:rsidRPr="00DD5BD2">
        <w:rPr>
          <w:rStyle w:val="Zag11"/>
          <w:rFonts w:eastAsia="@Arial Unicode MS"/>
          <w:i w:val="0"/>
          <w:iCs w:val="0"/>
          <w:color w:val="auto"/>
          <w:sz w:val="28"/>
          <w:szCs w:val="28"/>
          <w:lang w:val="ru-RU"/>
        </w:rPr>
        <w:t>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D00F9" w:rsidRPr="00DD5BD2" w:rsidRDefault="001D00F9" w:rsidP="00963D3D">
      <w:pPr>
        <w:pStyle w:val="a6"/>
        <w:numPr>
          <w:ilvl w:val="0"/>
          <w:numId w:val="3"/>
        </w:numPr>
        <w:spacing w:after="0"/>
        <w:rPr>
          <w:sz w:val="28"/>
          <w:szCs w:val="28"/>
        </w:rPr>
      </w:pPr>
      <w:r w:rsidRPr="00DD5BD2">
        <w:rPr>
          <w:sz w:val="28"/>
          <w:szCs w:val="28"/>
        </w:rPr>
        <w:t>интерес к новым видам прикладного творчества, к новым способам самовыражения;</w:t>
      </w:r>
    </w:p>
    <w:p w:rsidR="001D00F9" w:rsidRPr="00DD5BD2" w:rsidRDefault="001D00F9" w:rsidP="00963D3D">
      <w:pPr>
        <w:pStyle w:val="a6"/>
        <w:numPr>
          <w:ilvl w:val="0"/>
          <w:numId w:val="3"/>
        </w:numPr>
        <w:spacing w:after="0"/>
        <w:rPr>
          <w:sz w:val="28"/>
          <w:szCs w:val="28"/>
        </w:rPr>
      </w:pPr>
      <w:r w:rsidRPr="00DD5BD2">
        <w:rPr>
          <w:sz w:val="28"/>
          <w:szCs w:val="28"/>
        </w:rPr>
        <w:t>познавательный интерес к новым способам исследования технологий и материалов;</w:t>
      </w:r>
    </w:p>
    <w:p w:rsidR="001D00F9" w:rsidRPr="00DD5BD2" w:rsidRDefault="001D00F9" w:rsidP="00963D3D">
      <w:pPr>
        <w:pStyle w:val="a6"/>
        <w:numPr>
          <w:ilvl w:val="0"/>
          <w:numId w:val="3"/>
        </w:numPr>
        <w:spacing w:after="0"/>
        <w:rPr>
          <w:sz w:val="28"/>
          <w:szCs w:val="28"/>
        </w:rPr>
      </w:pPr>
      <w:r w:rsidRPr="00DD5BD2">
        <w:rPr>
          <w:sz w:val="28"/>
          <w:szCs w:val="28"/>
        </w:rPr>
        <w:t>адекватное понимание причин успешности/не успешности творческой деятельности.</w:t>
      </w:r>
    </w:p>
    <w:p w:rsidR="001D00F9" w:rsidRPr="00DD5BD2" w:rsidRDefault="0028558A" w:rsidP="001D00F9">
      <w:pPr>
        <w:pStyle w:val="a6"/>
        <w:spacing w:after="0"/>
        <w:rPr>
          <w:sz w:val="28"/>
          <w:szCs w:val="28"/>
        </w:rPr>
      </w:pPr>
      <w:r>
        <w:rPr>
          <w:i/>
          <w:iCs/>
          <w:sz w:val="28"/>
          <w:szCs w:val="28"/>
        </w:rPr>
        <w:t>уча</w:t>
      </w:r>
      <w:r w:rsidR="001D00F9" w:rsidRPr="00DD5BD2">
        <w:rPr>
          <w:i/>
          <w:iCs/>
          <w:sz w:val="28"/>
          <w:szCs w:val="28"/>
        </w:rPr>
        <w:t>щийся получит возможность для формирования:</w:t>
      </w:r>
    </w:p>
    <w:p w:rsidR="001D00F9" w:rsidRPr="00DD5BD2" w:rsidRDefault="001D00F9" w:rsidP="00963D3D">
      <w:pPr>
        <w:pStyle w:val="21"/>
        <w:numPr>
          <w:ilvl w:val="0"/>
          <w:numId w:val="4"/>
        </w:numPr>
        <w:spacing w:line="240" w:lineRule="auto"/>
        <w:jc w:val="left"/>
        <w:rPr>
          <w:i/>
          <w:szCs w:val="28"/>
        </w:rPr>
      </w:pPr>
      <w:r w:rsidRPr="00DD5BD2">
        <w:rPr>
          <w:i/>
          <w:szCs w:val="28"/>
        </w:rPr>
        <w:t>уважительного отношения к труду людей;</w:t>
      </w:r>
    </w:p>
    <w:p w:rsidR="001D00F9" w:rsidRPr="00DD5BD2" w:rsidRDefault="001D00F9" w:rsidP="00963D3D">
      <w:pPr>
        <w:pStyle w:val="21"/>
        <w:numPr>
          <w:ilvl w:val="0"/>
          <w:numId w:val="4"/>
        </w:numPr>
        <w:spacing w:line="240" w:lineRule="auto"/>
        <w:jc w:val="left"/>
        <w:rPr>
          <w:i/>
          <w:szCs w:val="28"/>
        </w:rPr>
      </w:pPr>
      <w:r w:rsidRPr="00DD5BD2">
        <w:rPr>
          <w:i/>
          <w:spacing w:val="2"/>
          <w:szCs w:val="28"/>
        </w:rPr>
        <w:t>понимание культурно исторической ценности тради</w:t>
      </w:r>
      <w:r w:rsidRPr="00DD5BD2">
        <w:rPr>
          <w:i/>
          <w:szCs w:val="28"/>
        </w:rPr>
        <w:t>ций, отражённых в предметном мире, в том числе традиций трудовых династий, как своего региона, так и страны, и уважать их;</w:t>
      </w:r>
    </w:p>
    <w:p w:rsidR="001D00F9" w:rsidRPr="00DD5BD2" w:rsidRDefault="001D00F9" w:rsidP="00963D3D">
      <w:pPr>
        <w:pStyle w:val="a6"/>
        <w:numPr>
          <w:ilvl w:val="0"/>
          <w:numId w:val="4"/>
        </w:numPr>
        <w:spacing w:after="0"/>
        <w:rPr>
          <w:i/>
          <w:sz w:val="28"/>
          <w:szCs w:val="28"/>
        </w:rPr>
      </w:pPr>
      <w:r w:rsidRPr="00DD5BD2">
        <w:rPr>
          <w:i/>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1D00F9" w:rsidRPr="00DD5BD2" w:rsidRDefault="001D00F9" w:rsidP="00963D3D">
      <w:pPr>
        <w:pStyle w:val="a6"/>
        <w:numPr>
          <w:ilvl w:val="0"/>
          <w:numId w:val="4"/>
        </w:numPr>
        <w:spacing w:after="0"/>
        <w:rPr>
          <w:i/>
          <w:sz w:val="28"/>
          <w:szCs w:val="28"/>
        </w:rPr>
      </w:pPr>
      <w:r w:rsidRPr="00DD5BD2">
        <w:rPr>
          <w:i/>
          <w:sz w:val="28"/>
          <w:szCs w:val="28"/>
        </w:rPr>
        <w:t>выраженной познавательной мотивации;</w:t>
      </w:r>
    </w:p>
    <w:p w:rsidR="001D00F9" w:rsidRPr="00DD5BD2" w:rsidRDefault="001D00F9" w:rsidP="00963D3D">
      <w:pPr>
        <w:pStyle w:val="a6"/>
        <w:numPr>
          <w:ilvl w:val="0"/>
          <w:numId w:val="4"/>
        </w:numPr>
        <w:spacing w:after="0"/>
        <w:rPr>
          <w:i/>
          <w:sz w:val="28"/>
          <w:szCs w:val="28"/>
        </w:rPr>
      </w:pPr>
      <w:r w:rsidRPr="00DD5BD2">
        <w:rPr>
          <w:i/>
          <w:sz w:val="28"/>
          <w:szCs w:val="28"/>
        </w:rPr>
        <w:t>устойчивого интереса к новым способам познания.</w:t>
      </w:r>
    </w:p>
    <w:p w:rsidR="001D00F9" w:rsidRPr="00DD5BD2" w:rsidRDefault="001D00F9" w:rsidP="001D00F9">
      <w:pPr>
        <w:pStyle w:val="a6"/>
        <w:spacing w:after="0"/>
        <w:rPr>
          <w:sz w:val="28"/>
          <w:szCs w:val="28"/>
        </w:rPr>
      </w:pPr>
      <w:r w:rsidRPr="00DD5BD2">
        <w:rPr>
          <w:b/>
          <w:bCs/>
          <w:i/>
          <w:iCs/>
          <w:sz w:val="28"/>
          <w:szCs w:val="28"/>
        </w:rPr>
        <w:t>Регулятивные универсальные учебные действия</w:t>
      </w:r>
    </w:p>
    <w:p w:rsidR="001D00F9" w:rsidRPr="00DD5BD2" w:rsidRDefault="0028558A" w:rsidP="001D00F9">
      <w:pPr>
        <w:pStyle w:val="a6"/>
        <w:spacing w:after="0"/>
        <w:rPr>
          <w:sz w:val="28"/>
          <w:szCs w:val="28"/>
        </w:rPr>
      </w:pPr>
      <w:r>
        <w:rPr>
          <w:i/>
          <w:iCs/>
          <w:sz w:val="28"/>
          <w:szCs w:val="28"/>
        </w:rPr>
        <w:t>уча</w:t>
      </w:r>
      <w:r w:rsidR="001D00F9" w:rsidRPr="00DD5BD2">
        <w:rPr>
          <w:i/>
          <w:iCs/>
          <w:sz w:val="28"/>
          <w:szCs w:val="28"/>
        </w:rPr>
        <w:t>щийся научится:</w:t>
      </w:r>
    </w:p>
    <w:p w:rsidR="001D00F9" w:rsidRPr="00DD5BD2" w:rsidRDefault="001D00F9" w:rsidP="00963D3D">
      <w:pPr>
        <w:pStyle w:val="a6"/>
        <w:numPr>
          <w:ilvl w:val="0"/>
          <w:numId w:val="5"/>
        </w:numPr>
        <w:spacing w:after="0"/>
        <w:rPr>
          <w:rStyle w:val="Zag11"/>
          <w:color w:val="auto"/>
          <w:sz w:val="28"/>
          <w:szCs w:val="28"/>
        </w:rPr>
      </w:pPr>
      <w:r w:rsidRPr="00DD5BD2">
        <w:rPr>
          <w:sz w:val="28"/>
          <w:szCs w:val="28"/>
        </w:rPr>
        <w:t xml:space="preserve">применять </w:t>
      </w:r>
      <w:r w:rsidRPr="00DD5BD2">
        <w:rPr>
          <w:rStyle w:val="Zag11"/>
          <w:rFonts w:eastAsia="@Arial Unicode MS"/>
          <w:color w:val="auto"/>
          <w:sz w:val="28"/>
          <w:szCs w:val="28"/>
        </w:rPr>
        <w:t xml:space="preserve">первоначальный опыт организации собственной творческой практической деятельности на основе сформированных </w:t>
      </w:r>
      <w:r w:rsidRPr="00DD5BD2">
        <w:rPr>
          <w:rStyle w:val="Zag11"/>
          <w:rFonts w:eastAsia="@Arial Unicode MS"/>
          <w:iCs/>
          <w:color w:val="auto"/>
          <w:sz w:val="28"/>
          <w:szCs w:val="28"/>
        </w:rPr>
        <w:t>регулятивных универсальных учебных действий</w:t>
      </w:r>
      <w:r w:rsidRPr="00DD5BD2">
        <w:rPr>
          <w:rStyle w:val="Zag11"/>
          <w:rFonts w:eastAsia="@Arial Unicode MS"/>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D00F9" w:rsidRPr="00DD5BD2" w:rsidRDefault="001D00F9" w:rsidP="00963D3D">
      <w:pPr>
        <w:pStyle w:val="a6"/>
        <w:numPr>
          <w:ilvl w:val="0"/>
          <w:numId w:val="5"/>
        </w:numPr>
        <w:spacing w:after="0"/>
        <w:rPr>
          <w:sz w:val="28"/>
          <w:szCs w:val="28"/>
        </w:rPr>
      </w:pPr>
      <w:r w:rsidRPr="00DD5BD2">
        <w:rPr>
          <w:sz w:val="28"/>
          <w:szCs w:val="28"/>
        </w:rPr>
        <w:t>адекватно воспринимать оценку педагога;</w:t>
      </w:r>
    </w:p>
    <w:p w:rsidR="001D00F9" w:rsidRPr="00DD5BD2" w:rsidRDefault="001D00F9" w:rsidP="00963D3D">
      <w:pPr>
        <w:pStyle w:val="a6"/>
        <w:numPr>
          <w:ilvl w:val="0"/>
          <w:numId w:val="5"/>
        </w:numPr>
        <w:spacing w:after="0"/>
        <w:rPr>
          <w:sz w:val="28"/>
          <w:szCs w:val="28"/>
        </w:rPr>
      </w:pPr>
      <w:r w:rsidRPr="00DD5BD2">
        <w:rPr>
          <w:sz w:val="28"/>
          <w:szCs w:val="28"/>
        </w:rPr>
        <w:t>различать способ и результат действия.</w:t>
      </w:r>
    </w:p>
    <w:p w:rsidR="001D00F9" w:rsidRPr="00DD5BD2" w:rsidRDefault="0028558A" w:rsidP="001D00F9">
      <w:pPr>
        <w:pStyle w:val="a6"/>
        <w:spacing w:after="0"/>
        <w:rPr>
          <w:sz w:val="28"/>
          <w:szCs w:val="28"/>
        </w:rPr>
      </w:pPr>
      <w:r>
        <w:rPr>
          <w:i/>
          <w:iCs/>
          <w:sz w:val="28"/>
          <w:szCs w:val="28"/>
        </w:rPr>
        <w:t>уча</w:t>
      </w:r>
      <w:r w:rsidR="001D00F9" w:rsidRPr="00DD5BD2">
        <w:rPr>
          <w:i/>
          <w:iCs/>
          <w:sz w:val="28"/>
          <w:szCs w:val="28"/>
        </w:rPr>
        <w:t>щийся получит возможность научиться:</w:t>
      </w:r>
    </w:p>
    <w:p w:rsidR="001D00F9" w:rsidRPr="00DD5BD2" w:rsidRDefault="001D00F9" w:rsidP="00963D3D">
      <w:pPr>
        <w:pStyle w:val="a6"/>
        <w:numPr>
          <w:ilvl w:val="0"/>
          <w:numId w:val="6"/>
        </w:numPr>
        <w:spacing w:after="0"/>
        <w:rPr>
          <w:i/>
          <w:sz w:val="28"/>
          <w:szCs w:val="28"/>
        </w:rPr>
      </w:pPr>
      <w:r w:rsidRPr="00DD5BD2">
        <w:rPr>
          <w:i/>
          <w:sz w:val="28"/>
          <w:szCs w:val="28"/>
        </w:rPr>
        <w:t>проявлять познавательную инициативу;</w:t>
      </w:r>
    </w:p>
    <w:p w:rsidR="001D00F9" w:rsidRPr="00DD5BD2" w:rsidRDefault="001D00F9" w:rsidP="00963D3D">
      <w:pPr>
        <w:pStyle w:val="a6"/>
        <w:numPr>
          <w:ilvl w:val="0"/>
          <w:numId w:val="6"/>
        </w:numPr>
        <w:spacing w:after="0"/>
        <w:rPr>
          <w:i/>
          <w:sz w:val="28"/>
          <w:szCs w:val="28"/>
        </w:rPr>
      </w:pPr>
      <w:r w:rsidRPr="00DD5BD2">
        <w:rPr>
          <w:i/>
          <w:sz w:val="28"/>
          <w:szCs w:val="28"/>
        </w:rPr>
        <w:t>самостоятельно находить варианты решения творческой задачи;</w:t>
      </w:r>
    </w:p>
    <w:p w:rsidR="001D00F9" w:rsidRPr="00DD5BD2" w:rsidRDefault="001D00F9" w:rsidP="00963D3D">
      <w:pPr>
        <w:pStyle w:val="21"/>
        <w:numPr>
          <w:ilvl w:val="0"/>
          <w:numId w:val="6"/>
        </w:numPr>
        <w:spacing w:line="240" w:lineRule="auto"/>
        <w:jc w:val="left"/>
        <w:rPr>
          <w:i/>
          <w:szCs w:val="28"/>
        </w:rPr>
      </w:pPr>
      <w:r w:rsidRPr="00DD5BD2">
        <w:rPr>
          <w:i/>
          <w:szCs w:val="28"/>
        </w:rPr>
        <w:t>проектной деятельности, осуществлять под руководством педагога элементарную прое</w:t>
      </w:r>
      <w:r w:rsidRPr="00DD5BD2">
        <w:rPr>
          <w:i/>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D5BD2">
        <w:rPr>
          <w:i/>
          <w:szCs w:val="28"/>
        </w:rPr>
        <w:t>комплексные работы, социальные услуги).</w:t>
      </w:r>
    </w:p>
    <w:p w:rsidR="001D00F9" w:rsidRPr="00DD5BD2" w:rsidRDefault="001D00F9" w:rsidP="00963D3D">
      <w:pPr>
        <w:pStyle w:val="21"/>
        <w:numPr>
          <w:ilvl w:val="0"/>
          <w:numId w:val="6"/>
        </w:numPr>
        <w:spacing w:line="240" w:lineRule="auto"/>
        <w:jc w:val="left"/>
        <w:rPr>
          <w:i/>
          <w:szCs w:val="28"/>
        </w:rPr>
      </w:pPr>
      <w:r w:rsidRPr="00DD5BD2">
        <w:rPr>
          <w:i/>
          <w:szCs w:val="28"/>
        </w:rPr>
        <w:lastRenderedPageBreak/>
        <w:t>отбирать и выстраивать оптимальную технологическую последовательность реализации собственного или предложенного педагогом замысла;</w:t>
      </w:r>
    </w:p>
    <w:p w:rsidR="001D00F9" w:rsidRPr="00DD5BD2" w:rsidRDefault="001D00F9" w:rsidP="00963D3D">
      <w:pPr>
        <w:pStyle w:val="21"/>
        <w:numPr>
          <w:ilvl w:val="0"/>
          <w:numId w:val="6"/>
        </w:numPr>
        <w:spacing w:line="240" w:lineRule="auto"/>
        <w:jc w:val="left"/>
        <w:rPr>
          <w:i/>
          <w:szCs w:val="28"/>
        </w:rPr>
      </w:pPr>
      <w:r w:rsidRPr="00DD5BD2">
        <w:rPr>
          <w:i/>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1D00F9" w:rsidRPr="00DD5BD2" w:rsidRDefault="001D00F9" w:rsidP="00963D3D">
      <w:pPr>
        <w:pStyle w:val="21"/>
        <w:numPr>
          <w:ilvl w:val="0"/>
          <w:numId w:val="6"/>
        </w:numPr>
        <w:spacing w:line="240" w:lineRule="auto"/>
        <w:jc w:val="left"/>
        <w:rPr>
          <w:i/>
          <w:szCs w:val="28"/>
        </w:rPr>
      </w:pPr>
      <w:r w:rsidRPr="00DD5BD2">
        <w:rPr>
          <w:i/>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w:t>
      </w:r>
    </w:p>
    <w:p w:rsidR="001D00F9" w:rsidRPr="00DD5BD2" w:rsidRDefault="001D00F9" w:rsidP="001D00F9">
      <w:pPr>
        <w:pStyle w:val="a6"/>
        <w:spacing w:after="0"/>
        <w:rPr>
          <w:b/>
          <w:bCs/>
          <w:i/>
          <w:iCs/>
          <w:sz w:val="28"/>
          <w:szCs w:val="28"/>
        </w:rPr>
      </w:pPr>
      <w:r w:rsidRPr="00DD5BD2">
        <w:rPr>
          <w:b/>
          <w:bCs/>
          <w:i/>
          <w:iCs/>
          <w:sz w:val="28"/>
          <w:szCs w:val="28"/>
        </w:rPr>
        <w:t>Коммуникативные универсальные учебные действия</w:t>
      </w:r>
    </w:p>
    <w:p w:rsidR="001D00F9" w:rsidRPr="00DD5BD2" w:rsidRDefault="001D00F9" w:rsidP="001D00F9">
      <w:pPr>
        <w:pStyle w:val="a6"/>
        <w:spacing w:after="0"/>
        <w:rPr>
          <w:sz w:val="28"/>
          <w:szCs w:val="28"/>
        </w:rPr>
      </w:pPr>
    </w:p>
    <w:p w:rsidR="001D00F9" w:rsidRPr="00DD5BD2" w:rsidRDefault="0028558A" w:rsidP="001D00F9">
      <w:pPr>
        <w:pStyle w:val="a6"/>
        <w:spacing w:after="0"/>
        <w:rPr>
          <w:sz w:val="28"/>
          <w:szCs w:val="28"/>
        </w:rPr>
      </w:pPr>
      <w:r>
        <w:rPr>
          <w:i/>
          <w:iCs/>
          <w:sz w:val="28"/>
          <w:szCs w:val="28"/>
        </w:rPr>
        <w:t>уча</w:t>
      </w:r>
      <w:r w:rsidR="001D00F9" w:rsidRPr="00DD5BD2">
        <w:rPr>
          <w:i/>
          <w:iCs/>
          <w:sz w:val="28"/>
          <w:szCs w:val="28"/>
        </w:rPr>
        <w:t>щиеся научаться:</w:t>
      </w:r>
    </w:p>
    <w:p w:rsidR="001D00F9" w:rsidRPr="00DD5BD2" w:rsidRDefault="001D00F9" w:rsidP="00963D3D">
      <w:pPr>
        <w:pStyle w:val="a6"/>
        <w:numPr>
          <w:ilvl w:val="0"/>
          <w:numId w:val="7"/>
        </w:numPr>
        <w:spacing w:after="0"/>
        <w:rPr>
          <w:sz w:val="28"/>
          <w:szCs w:val="28"/>
        </w:rPr>
      </w:pPr>
      <w:r w:rsidRPr="00DD5BD2">
        <w:rPr>
          <w:sz w:val="28"/>
          <w:szCs w:val="28"/>
        </w:rPr>
        <w:t>допускать существование различных точек зрения и различных вариантов выполнения поставленной творческой задачи;</w:t>
      </w:r>
    </w:p>
    <w:p w:rsidR="001D00F9" w:rsidRPr="00DD5BD2" w:rsidRDefault="001D00F9" w:rsidP="00963D3D">
      <w:pPr>
        <w:pStyle w:val="a6"/>
        <w:numPr>
          <w:ilvl w:val="0"/>
          <w:numId w:val="7"/>
        </w:numPr>
        <w:spacing w:after="0"/>
        <w:rPr>
          <w:sz w:val="28"/>
          <w:szCs w:val="28"/>
        </w:rPr>
      </w:pPr>
      <w:r w:rsidRPr="00DD5BD2">
        <w:rPr>
          <w:sz w:val="28"/>
          <w:szCs w:val="28"/>
        </w:rPr>
        <w:t>учитывать разные мнения, стремиться к координации при выполнении коллективных работ;</w:t>
      </w:r>
    </w:p>
    <w:p w:rsidR="001D00F9" w:rsidRPr="00DD5BD2" w:rsidRDefault="001D00F9" w:rsidP="00963D3D">
      <w:pPr>
        <w:pStyle w:val="a6"/>
        <w:numPr>
          <w:ilvl w:val="0"/>
          <w:numId w:val="7"/>
        </w:numPr>
        <w:spacing w:after="0"/>
        <w:rPr>
          <w:sz w:val="28"/>
          <w:szCs w:val="28"/>
        </w:rPr>
      </w:pPr>
      <w:r w:rsidRPr="00DD5BD2">
        <w:rPr>
          <w:sz w:val="28"/>
          <w:szCs w:val="28"/>
        </w:rPr>
        <w:t>формулировать собственное мнение и позицию;</w:t>
      </w:r>
    </w:p>
    <w:p w:rsidR="001D00F9" w:rsidRPr="00DD5BD2" w:rsidRDefault="001D00F9" w:rsidP="00963D3D">
      <w:pPr>
        <w:pStyle w:val="a6"/>
        <w:numPr>
          <w:ilvl w:val="0"/>
          <w:numId w:val="7"/>
        </w:numPr>
        <w:spacing w:after="0"/>
        <w:rPr>
          <w:sz w:val="28"/>
          <w:szCs w:val="28"/>
        </w:rPr>
      </w:pPr>
      <w:r w:rsidRPr="00DD5BD2">
        <w:rPr>
          <w:sz w:val="28"/>
          <w:szCs w:val="28"/>
        </w:rPr>
        <w:t>договариваться, приходить к общему решению;</w:t>
      </w:r>
    </w:p>
    <w:p w:rsidR="001D00F9" w:rsidRPr="00DD5BD2" w:rsidRDefault="001D00F9" w:rsidP="00963D3D">
      <w:pPr>
        <w:pStyle w:val="a6"/>
        <w:numPr>
          <w:ilvl w:val="0"/>
          <w:numId w:val="7"/>
        </w:numPr>
        <w:spacing w:after="0"/>
        <w:rPr>
          <w:sz w:val="28"/>
          <w:szCs w:val="28"/>
        </w:rPr>
      </w:pPr>
      <w:r w:rsidRPr="00DD5BD2">
        <w:rPr>
          <w:sz w:val="28"/>
          <w:szCs w:val="28"/>
        </w:rPr>
        <w:t>соблюдать корректность в высказываниях;</w:t>
      </w:r>
    </w:p>
    <w:p w:rsidR="001D00F9" w:rsidRPr="00DD5BD2" w:rsidRDefault="001D00F9" w:rsidP="00963D3D">
      <w:pPr>
        <w:pStyle w:val="a6"/>
        <w:numPr>
          <w:ilvl w:val="0"/>
          <w:numId w:val="7"/>
        </w:numPr>
        <w:spacing w:after="0"/>
        <w:rPr>
          <w:sz w:val="28"/>
          <w:szCs w:val="28"/>
        </w:rPr>
      </w:pPr>
      <w:r w:rsidRPr="00DD5BD2">
        <w:rPr>
          <w:sz w:val="28"/>
          <w:szCs w:val="28"/>
        </w:rPr>
        <w:t>задавать вопросы по существу;</w:t>
      </w:r>
    </w:p>
    <w:p w:rsidR="001D00F9" w:rsidRPr="00DD5BD2" w:rsidRDefault="001D00F9" w:rsidP="00963D3D">
      <w:pPr>
        <w:pStyle w:val="a6"/>
        <w:numPr>
          <w:ilvl w:val="0"/>
          <w:numId w:val="7"/>
        </w:numPr>
        <w:spacing w:after="0"/>
        <w:rPr>
          <w:sz w:val="28"/>
          <w:szCs w:val="28"/>
        </w:rPr>
      </w:pPr>
      <w:r w:rsidRPr="00DD5BD2">
        <w:rPr>
          <w:sz w:val="28"/>
          <w:szCs w:val="28"/>
        </w:rPr>
        <w:t>контролировать действия партнёра.</w:t>
      </w:r>
    </w:p>
    <w:p w:rsidR="001D00F9" w:rsidRPr="00DD5BD2" w:rsidRDefault="001D00F9" w:rsidP="00963D3D">
      <w:pPr>
        <w:pStyle w:val="a6"/>
        <w:numPr>
          <w:ilvl w:val="0"/>
          <w:numId w:val="7"/>
        </w:numPr>
        <w:spacing w:after="0"/>
        <w:rPr>
          <w:rStyle w:val="Zag11"/>
          <w:color w:val="auto"/>
          <w:sz w:val="28"/>
          <w:szCs w:val="28"/>
        </w:rPr>
      </w:pPr>
      <w:r w:rsidRPr="00DD5BD2">
        <w:rPr>
          <w:rStyle w:val="Zag11"/>
          <w:rFonts w:eastAsia="@Arial Unicode MS"/>
          <w:color w:val="auto"/>
          <w:sz w:val="28"/>
          <w:szCs w:val="28"/>
        </w:rPr>
        <w:t xml:space="preserve">в результате выполнения под руководством педагога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D5BD2">
        <w:rPr>
          <w:rStyle w:val="Zag11"/>
          <w:rFonts w:eastAsia="@Arial Unicode MS"/>
          <w:i/>
          <w:iCs/>
          <w:color w:val="auto"/>
          <w:sz w:val="28"/>
          <w:szCs w:val="28"/>
        </w:rPr>
        <w:t xml:space="preserve">коммуникативных универсальных учебных действий </w:t>
      </w:r>
      <w:r w:rsidRPr="00DD5BD2">
        <w:rPr>
          <w:rStyle w:val="Zag11"/>
          <w:rFonts w:eastAsia="@Arial Unicode MS"/>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1D00F9" w:rsidRPr="00DD5BD2" w:rsidRDefault="001D00F9" w:rsidP="001D00F9">
      <w:pPr>
        <w:pStyle w:val="a6"/>
        <w:spacing w:after="0"/>
        <w:ind w:left="720"/>
        <w:rPr>
          <w:sz w:val="28"/>
          <w:szCs w:val="28"/>
        </w:rPr>
      </w:pPr>
    </w:p>
    <w:p w:rsidR="001D00F9" w:rsidRPr="00DD5BD2" w:rsidRDefault="0028558A" w:rsidP="001D00F9">
      <w:pPr>
        <w:pStyle w:val="a6"/>
        <w:spacing w:after="0"/>
        <w:rPr>
          <w:sz w:val="28"/>
          <w:szCs w:val="28"/>
        </w:rPr>
      </w:pPr>
      <w:r>
        <w:rPr>
          <w:i/>
          <w:iCs/>
          <w:sz w:val="28"/>
          <w:szCs w:val="28"/>
        </w:rPr>
        <w:t>уча</w:t>
      </w:r>
      <w:r w:rsidR="001D00F9" w:rsidRPr="00DD5BD2">
        <w:rPr>
          <w:i/>
          <w:iCs/>
          <w:sz w:val="28"/>
          <w:szCs w:val="28"/>
        </w:rPr>
        <w:t>щийся получит возможность научиться:</w:t>
      </w:r>
    </w:p>
    <w:p w:rsidR="001D00F9" w:rsidRPr="00DD5BD2" w:rsidRDefault="001D00F9" w:rsidP="00963D3D">
      <w:pPr>
        <w:pStyle w:val="a6"/>
        <w:numPr>
          <w:ilvl w:val="0"/>
          <w:numId w:val="8"/>
        </w:numPr>
        <w:spacing w:after="0"/>
        <w:rPr>
          <w:i/>
          <w:sz w:val="28"/>
          <w:szCs w:val="28"/>
        </w:rPr>
      </w:pPr>
      <w:r w:rsidRPr="00DD5BD2">
        <w:rPr>
          <w:i/>
          <w:sz w:val="28"/>
          <w:szCs w:val="28"/>
        </w:rPr>
        <w:t>учитывать разные мнения и обосновывать свою позицию;</w:t>
      </w:r>
    </w:p>
    <w:p w:rsidR="001D00F9" w:rsidRPr="00DD5BD2" w:rsidRDefault="001D00F9" w:rsidP="00963D3D">
      <w:pPr>
        <w:pStyle w:val="a6"/>
        <w:numPr>
          <w:ilvl w:val="0"/>
          <w:numId w:val="8"/>
        </w:numPr>
        <w:spacing w:after="0"/>
        <w:rPr>
          <w:i/>
          <w:sz w:val="28"/>
          <w:szCs w:val="28"/>
        </w:rPr>
      </w:pPr>
      <w:r w:rsidRPr="00DD5BD2">
        <w:rPr>
          <w:i/>
          <w:sz w:val="28"/>
          <w:szCs w:val="28"/>
        </w:rPr>
        <w:t>владеть монологической и диалогической формой речи;</w:t>
      </w:r>
    </w:p>
    <w:p w:rsidR="001D00F9" w:rsidRPr="00DD5BD2" w:rsidRDefault="001D00F9" w:rsidP="00963D3D">
      <w:pPr>
        <w:pStyle w:val="a6"/>
        <w:numPr>
          <w:ilvl w:val="0"/>
          <w:numId w:val="8"/>
        </w:numPr>
        <w:spacing w:after="0"/>
        <w:rPr>
          <w:i/>
          <w:sz w:val="28"/>
          <w:szCs w:val="28"/>
        </w:rPr>
      </w:pPr>
      <w:r w:rsidRPr="00DD5BD2">
        <w:rPr>
          <w:i/>
          <w:sz w:val="28"/>
          <w:szCs w:val="28"/>
        </w:rPr>
        <w:t>осуществлять взаимный контроль и оказывать партнёрам в сотрудничестве необходимую взаимопомощь.</w:t>
      </w:r>
    </w:p>
    <w:p w:rsidR="001D00F9" w:rsidRPr="00DD5BD2" w:rsidRDefault="001D00F9" w:rsidP="001D00F9">
      <w:pPr>
        <w:pStyle w:val="a6"/>
        <w:spacing w:after="0"/>
        <w:rPr>
          <w:sz w:val="28"/>
          <w:szCs w:val="28"/>
        </w:rPr>
      </w:pPr>
      <w:r w:rsidRPr="00DD5BD2">
        <w:rPr>
          <w:b/>
          <w:bCs/>
          <w:i/>
          <w:iCs/>
          <w:sz w:val="28"/>
          <w:szCs w:val="28"/>
        </w:rPr>
        <w:t>Познавательные универсальные учебные действия</w:t>
      </w:r>
    </w:p>
    <w:p w:rsidR="001D00F9" w:rsidRPr="00DD5BD2" w:rsidRDefault="0028558A" w:rsidP="001D00F9">
      <w:pPr>
        <w:shd w:val="clear" w:color="auto" w:fill="FFFFFF"/>
        <w:spacing w:after="0" w:line="240" w:lineRule="auto"/>
        <w:rPr>
          <w:rFonts w:ascii="Times New Roman" w:hAnsi="Times New Roman"/>
          <w:sz w:val="28"/>
          <w:szCs w:val="28"/>
        </w:rPr>
      </w:pPr>
      <w:r>
        <w:rPr>
          <w:rFonts w:ascii="Times New Roman" w:hAnsi="Times New Roman"/>
          <w:i/>
          <w:iCs/>
          <w:sz w:val="28"/>
          <w:szCs w:val="28"/>
        </w:rPr>
        <w:t>уча</w:t>
      </w:r>
      <w:r w:rsidR="001D00F9" w:rsidRPr="00DD5BD2">
        <w:rPr>
          <w:rFonts w:ascii="Times New Roman" w:hAnsi="Times New Roman"/>
          <w:i/>
          <w:iCs/>
          <w:sz w:val="28"/>
          <w:szCs w:val="28"/>
        </w:rPr>
        <w:t>щийся научится:</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Интернета;</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использовать знаки, символы, модели, схемы для решения познавательных и творческих задач и представления их результатов;</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высказываться в устной и письменной форме;</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lastRenderedPageBreak/>
        <w:t>анализировать объекты, выделять главное;</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синтез (целое из частей);</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проводить сравнение, классификацию по разным критериям;</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устанавливать причинно-следственные связи;</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строить рассуждения об объекте;</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обобщать (выделять класс объектов по какому-либо признаку);</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подводить под понятие;</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устанавливать аналогии;</w:t>
      </w:r>
    </w:p>
    <w:p w:rsidR="001D00F9" w:rsidRPr="00DD5BD2" w:rsidRDefault="001D00F9" w:rsidP="00963D3D">
      <w:pPr>
        <w:numPr>
          <w:ilvl w:val="0"/>
          <w:numId w:val="10"/>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проводить наблюдения и эксперименты, высказывать суждения, делать умозаключения и выводы.</w:t>
      </w:r>
    </w:p>
    <w:p w:rsidR="001D00F9" w:rsidRPr="00DD5BD2" w:rsidRDefault="0028558A" w:rsidP="001D00F9">
      <w:pPr>
        <w:shd w:val="clear" w:color="auto" w:fill="FFFFFF"/>
        <w:spacing w:after="0" w:line="240" w:lineRule="auto"/>
        <w:rPr>
          <w:rFonts w:ascii="Times New Roman" w:hAnsi="Times New Roman"/>
          <w:sz w:val="28"/>
          <w:szCs w:val="28"/>
        </w:rPr>
      </w:pPr>
      <w:r>
        <w:rPr>
          <w:rFonts w:ascii="Times New Roman" w:hAnsi="Times New Roman"/>
          <w:i/>
          <w:iCs/>
          <w:sz w:val="28"/>
          <w:szCs w:val="28"/>
        </w:rPr>
        <w:t>уча</w:t>
      </w:r>
      <w:r w:rsidR="001D00F9" w:rsidRPr="00DD5BD2">
        <w:rPr>
          <w:rFonts w:ascii="Times New Roman" w:hAnsi="Times New Roman"/>
          <w:i/>
          <w:iCs/>
          <w:sz w:val="28"/>
          <w:szCs w:val="28"/>
        </w:rPr>
        <w:t>щийся получит возможность научиться:</w:t>
      </w:r>
    </w:p>
    <w:p w:rsidR="001D00F9" w:rsidRPr="00DD5BD2" w:rsidRDefault="001D00F9" w:rsidP="00963D3D">
      <w:pPr>
        <w:numPr>
          <w:ilvl w:val="0"/>
          <w:numId w:val="11"/>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1D00F9" w:rsidRPr="00DD5BD2" w:rsidRDefault="001D00F9" w:rsidP="00963D3D">
      <w:pPr>
        <w:numPr>
          <w:ilvl w:val="0"/>
          <w:numId w:val="11"/>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осознанно и произвольно строить сообщения в устной и письменной форме;</w:t>
      </w:r>
    </w:p>
    <w:p w:rsidR="001D00F9" w:rsidRPr="00DD5BD2" w:rsidRDefault="001D00F9" w:rsidP="00963D3D">
      <w:pPr>
        <w:numPr>
          <w:ilvl w:val="0"/>
          <w:numId w:val="11"/>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использовать методы и приемы художественно-творческой деятельности в основном учебном процессе и повседневной жизни.</w:t>
      </w:r>
    </w:p>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Раздел 2.</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Комплекс организационно-педагогических условий</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I. Календарный учебный график</w:t>
      </w:r>
    </w:p>
    <w:p w:rsidR="001D00F9" w:rsidRPr="00DD5BD2" w:rsidRDefault="001D00F9" w:rsidP="001D00F9">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1D00F9" w:rsidRPr="0033548F" w:rsidTr="00390AD6">
        <w:tc>
          <w:tcPr>
            <w:tcW w:w="4672"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 xml:space="preserve">Продолжительность </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 xml:space="preserve">учебного года </w:t>
            </w:r>
          </w:p>
        </w:tc>
        <w:tc>
          <w:tcPr>
            <w:tcW w:w="4673"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 xml:space="preserve">Режим работы </w:t>
            </w:r>
          </w:p>
          <w:p w:rsidR="001D00F9" w:rsidRPr="0033548F" w:rsidRDefault="001D00F9" w:rsidP="00390AD6">
            <w:pPr>
              <w:spacing w:after="0" w:line="240" w:lineRule="auto"/>
              <w:rPr>
                <w:rFonts w:ascii="Times New Roman" w:hAnsi="Times New Roman"/>
                <w:b/>
                <w:sz w:val="28"/>
                <w:szCs w:val="28"/>
              </w:rPr>
            </w:pPr>
          </w:p>
        </w:tc>
      </w:tr>
      <w:tr w:rsidR="001D00F9" w:rsidRPr="0033548F" w:rsidTr="00390AD6">
        <w:tc>
          <w:tcPr>
            <w:tcW w:w="4672"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Начало учебного года: 1 сентября </w:t>
            </w:r>
          </w:p>
          <w:p w:rsidR="001D00F9" w:rsidRPr="0033548F" w:rsidRDefault="001D00F9" w:rsidP="00390AD6">
            <w:pPr>
              <w:spacing w:after="0" w:line="240" w:lineRule="auto"/>
              <w:rPr>
                <w:rFonts w:ascii="Times New Roman" w:hAnsi="Times New Roman"/>
                <w:sz w:val="28"/>
                <w:szCs w:val="28"/>
              </w:rPr>
            </w:pPr>
          </w:p>
        </w:tc>
        <w:tc>
          <w:tcPr>
            <w:tcW w:w="4673"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Режим работы объединения: (по расписанию 2 раза в неделю по 3 часа) </w:t>
            </w:r>
          </w:p>
        </w:tc>
      </w:tr>
      <w:tr w:rsidR="001D00F9" w:rsidRPr="0033548F" w:rsidTr="00390AD6">
        <w:tc>
          <w:tcPr>
            <w:tcW w:w="4672"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Окончание учебного года: 25 мая </w:t>
            </w:r>
          </w:p>
          <w:p w:rsidR="001D00F9" w:rsidRPr="0033548F" w:rsidRDefault="001D00F9" w:rsidP="00390AD6">
            <w:pPr>
              <w:spacing w:after="0" w:line="240" w:lineRule="auto"/>
              <w:rPr>
                <w:rFonts w:ascii="Times New Roman" w:hAnsi="Times New Roman"/>
                <w:sz w:val="28"/>
                <w:szCs w:val="28"/>
              </w:rPr>
            </w:pPr>
          </w:p>
        </w:tc>
        <w:tc>
          <w:tcPr>
            <w:tcW w:w="4673"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Продолжительность занятий определяется образовательной программой: 45 мину 3 </w:t>
            </w:r>
          </w:p>
        </w:tc>
      </w:tr>
      <w:tr w:rsidR="001D00F9" w:rsidRPr="0033548F" w:rsidTr="00390AD6">
        <w:tc>
          <w:tcPr>
            <w:tcW w:w="4672"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Регламентирование образовательного </w:t>
            </w:r>
          </w:p>
          <w:p w:rsidR="001D00F9" w:rsidRPr="0033548F" w:rsidRDefault="002E11FC" w:rsidP="00390AD6">
            <w:pPr>
              <w:spacing w:after="0" w:line="240" w:lineRule="auto"/>
              <w:rPr>
                <w:rFonts w:ascii="Times New Roman" w:hAnsi="Times New Roman"/>
                <w:sz w:val="28"/>
                <w:szCs w:val="28"/>
              </w:rPr>
            </w:pPr>
            <w:r w:rsidRPr="0033548F">
              <w:rPr>
                <w:rFonts w:ascii="Times New Roman" w:hAnsi="Times New Roman"/>
                <w:sz w:val="28"/>
                <w:szCs w:val="28"/>
              </w:rPr>
              <w:t>процесса на учебный год: 36</w:t>
            </w:r>
            <w:r w:rsidR="001D00F9" w:rsidRPr="0033548F">
              <w:rPr>
                <w:rFonts w:ascii="Times New Roman" w:hAnsi="Times New Roman"/>
                <w:sz w:val="28"/>
                <w:szCs w:val="28"/>
              </w:rPr>
              <w:t xml:space="preserve"> недель </w:t>
            </w:r>
          </w:p>
        </w:tc>
        <w:tc>
          <w:tcPr>
            <w:tcW w:w="4673"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Продолжительность перемены: 10 минут </w:t>
            </w:r>
          </w:p>
          <w:p w:rsidR="001D00F9" w:rsidRPr="0033548F" w:rsidRDefault="001D00F9" w:rsidP="00390AD6">
            <w:pPr>
              <w:spacing w:after="0" w:line="240" w:lineRule="auto"/>
              <w:rPr>
                <w:rFonts w:ascii="Times New Roman" w:hAnsi="Times New Roman"/>
                <w:sz w:val="28"/>
                <w:szCs w:val="28"/>
              </w:rPr>
            </w:pPr>
          </w:p>
        </w:tc>
      </w:tr>
      <w:tr w:rsidR="001D00F9" w:rsidRPr="0033548F" w:rsidTr="00390AD6">
        <w:tc>
          <w:tcPr>
            <w:tcW w:w="4672"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Регламентирование образовательного </w:t>
            </w:r>
          </w:p>
          <w:p w:rsidR="001D00F9" w:rsidRPr="0033548F" w:rsidRDefault="002E11FC" w:rsidP="00390AD6">
            <w:pPr>
              <w:spacing w:after="0" w:line="240" w:lineRule="auto"/>
              <w:rPr>
                <w:rFonts w:ascii="Times New Roman" w:hAnsi="Times New Roman"/>
                <w:sz w:val="28"/>
                <w:szCs w:val="28"/>
              </w:rPr>
            </w:pPr>
            <w:r w:rsidRPr="0033548F">
              <w:rPr>
                <w:rFonts w:ascii="Times New Roman" w:hAnsi="Times New Roman"/>
                <w:sz w:val="28"/>
                <w:szCs w:val="28"/>
              </w:rPr>
              <w:t>процесса на учебный год: 36</w:t>
            </w:r>
            <w:r w:rsidR="001D00F9" w:rsidRPr="0033548F">
              <w:rPr>
                <w:rFonts w:ascii="Times New Roman" w:hAnsi="Times New Roman"/>
                <w:sz w:val="28"/>
                <w:szCs w:val="28"/>
              </w:rPr>
              <w:t xml:space="preserve"> недель </w:t>
            </w:r>
          </w:p>
        </w:tc>
        <w:tc>
          <w:tcPr>
            <w:tcW w:w="4673"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Сменность занятий: 2 смены </w:t>
            </w:r>
          </w:p>
          <w:p w:rsidR="001D00F9" w:rsidRPr="0033548F" w:rsidRDefault="001D00F9" w:rsidP="00390AD6">
            <w:pPr>
              <w:spacing w:after="0" w:line="240" w:lineRule="auto"/>
              <w:rPr>
                <w:rFonts w:ascii="Times New Roman" w:hAnsi="Times New Roman"/>
                <w:sz w:val="28"/>
                <w:szCs w:val="28"/>
              </w:rPr>
            </w:pPr>
          </w:p>
        </w:tc>
      </w:tr>
    </w:tbl>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 xml:space="preserve">2. Режим работы в период школьных каникул: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В период с 01.06. по 31.08. - летние каникулы.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В период с 30.12 по 9.01- Новогодние каникулы (нерабочие праздничные дни). </w:t>
      </w:r>
    </w:p>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II. Условия реализации программы</w:t>
      </w: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Материально-техническое обеспечение</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bCs/>
          <w:sz w:val="28"/>
          <w:szCs w:val="28"/>
        </w:rPr>
        <w:t>Техническое оснащение занятий</w:t>
      </w:r>
      <w:r w:rsidRPr="00DD5BD2">
        <w:rPr>
          <w:rFonts w:ascii="Times New Roman" w:hAnsi="Times New Roman"/>
          <w:b/>
          <w:bCs/>
          <w:i/>
          <w:sz w:val="28"/>
          <w:szCs w:val="28"/>
        </w:rPr>
        <w:t>.</w:t>
      </w:r>
    </w:p>
    <w:p w:rsidR="00AA2E35" w:rsidRDefault="001D00F9" w:rsidP="001D00F9">
      <w:pPr>
        <w:spacing w:after="0" w:line="240" w:lineRule="auto"/>
        <w:rPr>
          <w:rFonts w:ascii="Times New Roman" w:hAnsi="Times New Roman"/>
          <w:sz w:val="28"/>
          <w:szCs w:val="28"/>
        </w:rPr>
      </w:pPr>
      <w:r w:rsidRPr="00DD5BD2">
        <w:rPr>
          <w:rFonts w:ascii="Times New Roman" w:hAnsi="Times New Roman"/>
          <w:color w:val="FF0000"/>
          <w:sz w:val="28"/>
          <w:szCs w:val="28"/>
        </w:rPr>
        <w:t xml:space="preserve"> </w:t>
      </w:r>
      <w:r w:rsidR="00AA2E35" w:rsidRPr="00ED000B">
        <w:rPr>
          <w:rFonts w:ascii="Times New Roman" w:hAnsi="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color w:val="FF0000"/>
          <w:sz w:val="28"/>
          <w:szCs w:val="28"/>
        </w:rPr>
        <w:t xml:space="preserve"> </w:t>
      </w:r>
      <w:r w:rsidRPr="00DD5BD2">
        <w:rPr>
          <w:rFonts w:ascii="Times New Roman" w:hAnsi="Times New Roman"/>
          <w:sz w:val="28"/>
          <w:szCs w:val="28"/>
        </w:rPr>
        <w:t xml:space="preserve">Мультимедийный проектор, презентации с алгоритмами работы при изготовлении изделий.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Помещение должно отвечать санитарно-гигиеническим нормам,  и</w:t>
      </w:r>
      <w:r w:rsidR="00AA2E35">
        <w:rPr>
          <w:rFonts w:ascii="Times New Roman" w:hAnsi="Times New Roman"/>
          <w:sz w:val="28"/>
          <w:szCs w:val="28"/>
        </w:rPr>
        <w:t xml:space="preserve"> </w:t>
      </w:r>
      <w:r w:rsidRPr="00DD5BD2">
        <w:rPr>
          <w:rFonts w:ascii="Times New Roman" w:hAnsi="Times New Roman"/>
          <w:sz w:val="28"/>
          <w:szCs w:val="28"/>
        </w:rPr>
        <w:t xml:space="preserve"> должно быть хорошо освещено, проветриваемо (с соответствующим температурный режим +20 +22 градуса).</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Индивидуальные столы и стулья для каждого ребёнка (можно парту делить на двоих), вышеперечисленные ТСО, доска, мел, мусорное ведро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sz w:val="28"/>
          <w:szCs w:val="28"/>
        </w:rPr>
        <w:t>Оборудование:</w:t>
      </w:r>
      <w:r w:rsidRPr="00DD5BD2">
        <w:rPr>
          <w:rFonts w:ascii="Times New Roman" w:hAnsi="Times New Roman"/>
          <w:sz w:val="28"/>
          <w:szCs w:val="28"/>
        </w:rPr>
        <w:t xml:space="preserve"> ноутбук, утюг, гладильная доска, настольные лампы дневного освящения, термо-пистолет.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sz w:val="28"/>
          <w:szCs w:val="28"/>
        </w:rPr>
        <w:t>Инструменты:</w:t>
      </w:r>
      <w:r w:rsidRPr="00DD5BD2">
        <w:rPr>
          <w:rFonts w:ascii="Times New Roman" w:hAnsi="Times New Roman"/>
          <w:sz w:val="28"/>
          <w:szCs w:val="28"/>
        </w:rPr>
        <w:t xml:space="preserve">  ножницы, иголки, иглы для бисероплетения маникюрные щипчики для обрезания</w:t>
      </w:r>
      <w:r w:rsidRPr="00DD5BD2">
        <w:rPr>
          <w:rFonts w:ascii="Times New Roman" w:hAnsi="Times New Roman"/>
          <w:i/>
          <w:iCs/>
          <w:sz w:val="28"/>
          <w:szCs w:val="28"/>
        </w:rPr>
        <w:t> </w:t>
      </w:r>
      <w:r w:rsidRPr="00DD5BD2">
        <w:rPr>
          <w:rFonts w:ascii="Times New Roman" w:hAnsi="Times New Roman"/>
          <w:sz w:val="28"/>
          <w:szCs w:val="28"/>
        </w:rPr>
        <w:t>проволоки, маленькие плоскогубцы, ножницы, канцелярский нож, степлер</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b/>
          <w:sz w:val="28"/>
          <w:szCs w:val="28"/>
        </w:rPr>
        <w:t>Материалы:</w:t>
      </w:r>
      <w:r w:rsidRPr="00DD5BD2">
        <w:rPr>
          <w:rFonts w:ascii="Times New Roman" w:hAnsi="Times New Roman"/>
          <w:sz w:val="28"/>
          <w:szCs w:val="28"/>
        </w:rPr>
        <w:t xml:space="preserve">  ткань разной фактуры, нитки мулине разных цветов, нитки катушечные № 40, нитки шерстяные, моно нить или леска, проволока для бисероплетения, бисер разной расцветки и фактуры, атласные ленты разной ширины,  клей ПВА, пряжа, крупы, мешковина, ракушки, камешки, речной песок,  шпагат, синтепон, мука,  рамки для картин.</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Дидактические и методические материалы.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Для воспитанников в кабинете оформлены стенды:</w:t>
      </w:r>
    </w:p>
    <w:p w:rsidR="001D00F9" w:rsidRPr="00DD5BD2" w:rsidRDefault="001D00F9" w:rsidP="00963D3D">
      <w:pPr>
        <w:numPr>
          <w:ilvl w:val="0"/>
          <w:numId w:val="1"/>
        </w:numPr>
        <w:spacing w:after="0" w:line="240" w:lineRule="auto"/>
        <w:rPr>
          <w:rFonts w:ascii="Times New Roman" w:hAnsi="Times New Roman"/>
          <w:bCs/>
          <w:sz w:val="28"/>
          <w:szCs w:val="28"/>
        </w:rPr>
      </w:pPr>
      <w:r w:rsidRPr="00DD5BD2">
        <w:rPr>
          <w:rFonts w:ascii="Times New Roman" w:hAnsi="Times New Roman"/>
          <w:sz w:val="28"/>
          <w:szCs w:val="28"/>
        </w:rPr>
        <w:t>Уголок воспитанника.</w:t>
      </w:r>
    </w:p>
    <w:p w:rsidR="001D00F9" w:rsidRPr="00DD5BD2" w:rsidRDefault="001D00F9" w:rsidP="00963D3D">
      <w:pPr>
        <w:numPr>
          <w:ilvl w:val="0"/>
          <w:numId w:val="1"/>
        </w:numPr>
        <w:spacing w:after="0" w:line="240" w:lineRule="auto"/>
        <w:rPr>
          <w:rFonts w:ascii="Times New Roman" w:hAnsi="Times New Roman"/>
          <w:bCs/>
          <w:sz w:val="28"/>
          <w:szCs w:val="28"/>
        </w:rPr>
      </w:pPr>
      <w:r w:rsidRPr="00DD5BD2">
        <w:rPr>
          <w:rFonts w:ascii="Times New Roman" w:hAnsi="Times New Roman"/>
          <w:sz w:val="28"/>
          <w:szCs w:val="28"/>
        </w:rPr>
        <w:t>Стенды с  фото  образцами.</w:t>
      </w:r>
    </w:p>
    <w:p w:rsidR="001D00F9" w:rsidRPr="00DD5BD2" w:rsidRDefault="001D00F9" w:rsidP="00963D3D">
      <w:pPr>
        <w:numPr>
          <w:ilvl w:val="0"/>
          <w:numId w:val="1"/>
        </w:numPr>
        <w:spacing w:after="0" w:line="240" w:lineRule="auto"/>
        <w:rPr>
          <w:rFonts w:ascii="Times New Roman" w:hAnsi="Times New Roman"/>
          <w:bCs/>
          <w:sz w:val="28"/>
          <w:szCs w:val="28"/>
        </w:rPr>
      </w:pPr>
      <w:r w:rsidRPr="00DD5BD2">
        <w:rPr>
          <w:rFonts w:ascii="Times New Roman" w:hAnsi="Times New Roman"/>
          <w:sz w:val="28"/>
          <w:szCs w:val="28"/>
        </w:rPr>
        <w:t>Выставка с образцами практических работ.</w:t>
      </w:r>
    </w:p>
    <w:p w:rsidR="001D00F9" w:rsidRPr="00DD5BD2" w:rsidRDefault="001D00F9" w:rsidP="00963D3D">
      <w:pPr>
        <w:numPr>
          <w:ilvl w:val="0"/>
          <w:numId w:val="1"/>
        </w:numPr>
        <w:spacing w:after="0" w:line="240" w:lineRule="auto"/>
        <w:rPr>
          <w:rFonts w:ascii="Times New Roman" w:hAnsi="Times New Roman"/>
          <w:bCs/>
          <w:sz w:val="28"/>
          <w:szCs w:val="28"/>
        </w:rPr>
      </w:pPr>
      <w:r w:rsidRPr="00DD5BD2">
        <w:rPr>
          <w:rFonts w:ascii="Times New Roman" w:hAnsi="Times New Roman"/>
          <w:sz w:val="28"/>
          <w:szCs w:val="28"/>
        </w:rPr>
        <w:t>Выставка журналов, книг.</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i/>
          <w:sz w:val="28"/>
          <w:szCs w:val="28"/>
        </w:rPr>
      </w:pPr>
      <w:r w:rsidRPr="00DD5BD2">
        <w:rPr>
          <w:rFonts w:ascii="Times New Roman" w:hAnsi="Times New Roman"/>
          <w:b/>
          <w:i/>
          <w:sz w:val="28"/>
          <w:szCs w:val="28"/>
        </w:rPr>
        <w:t>Кадровое обеспечение</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По данной программе могут работать педагоги дополнительного образования и учителя общеобразовательных школ, владеющие необходимыми навыками.</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Методика отслеживания результатов</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В процессе проведения занятия используются следующие </w:t>
      </w:r>
      <w:r w:rsidRPr="00DD5BD2">
        <w:rPr>
          <w:rFonts w:ascii="Times New Roman" w:hAnsi="Times New Roman"/>
          <w:b/>
          <w:sz w:val="28"/>
          <w:szCs w:val="28"/>
        </w:rPr>
        <w:t>формы контроля уровня знаний, умений и навыков</w:t>
      </w:r>
      <w:r w:rsidRPr="00DD5BD2">
        <w:rPr>
          <w:rFonts w:ascii="Times New Roman" w:hAnsi="Times New Roman"/>
          <w:sz w:val="28"/>
          <w:szCs w:val="28"/>
        </w:rPr>
        <w:t xml:space="preserve">, получаемых детьми: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педагогическое наблюдение за практической работой детей;</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sz w:val="28"/>
          <w:szCs w:val="28"/>
        </w:rPr>
        <w:t xml:space="preserve"> - самостоятельное выполнение работы</w:t>
      </w:r>
    </w:p>
    <w:p w:rsidR="001D00F9" w:rsidRPr="00DD5BD2" w:rsidRDefault="001D00F9" w:rsidP="001D00F9">
      <w:pPr>
        <w:spacing w:after="0" w:line="240" w:lineRule="auto"/>
        <w:rPr>
          <w:rFonts w:ascii="Times New Roman" w:hAnsi="Times New Roman"/>
          <w:bCs/>
          <w:sz w:val="28"/>
          <w:szCs w:val="28"/>
        </w:rPr>
      </w:pPr>
      <w:r w:rsidRPr="00DD5BD2">
        <w:rPr>
          <w:rFonts w:ascii="Times New Roman" w:hAnsi="Times New Roman"/>
          <w:bCs/>
          <w:sz w:val="28"/>
          <w:szCs w:val="28"/>
        </w:rPr>
        <w:t>-</w:t>
      </w:r>
      <w:r w:rsidRPr="00DD5BD2">
        <w:rPr>
          <w:rFonts w:ascii="Times New Roman" w:hAnsi="Times New Roman"/>
          <w:sz w:val="28"/>
          <w:szCs w:val="28"/>
        </w:rPr>
        <w:t xml:space="preserve">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открытых краткосрочных программах, конкурсах, концертах, викторинах, игровых программах, инсценировок, соревнованиях, спектаклях), защиты проектов, выставки творческих работ, презентаций (подготовленных детьми или  с </w:t>
      </w:r>
      <w:r w:rsidRPr="00DD5BD2">
        <w:rPr>
          <w:rFonts w:ascii="Times New Roman" w:hAnsi="Times New Roman"/>
          <w:sz w:val="28"/>
          <w:szCs w:val="28"/>
        </w:rPr>
        <w:lastRenderedPageBreak/>
        <w:t xml:space="preserve">помощью родителей), мероприятий с участием родителей, инсценировки, итоговых праздников для родителей, решения задач поискового характера, активности учащихся на занятиях и т.п.;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 мониторинг: педагогический мониторинг (контрольные задания и тесты, диагностика личностного роста и продвижения, анкетирование, педагогические отзывы, ведение журнала учета); мониторинг образовательной деятельности детей (самооценка учащегося, оформление лист в индивидуального образовательного маршрута, ведение портфолио, оформление фотоотчётов).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 xml:space="preserve">После изучения каждой темы и конце полугодий проводится промежуточная или итоговая аттестация учащихся. </w:t>
      </w: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Формы аттестации разрабатываются и обосновываются для определения результативности освоения программы. Призваны отражать достижения цели и задач программы. Перечисляются согласно учебному плану и учебно-тематическому плану (творческая работа, выставка, конкурс, фестиваль и др.).</w:t>
      </w:r>
    </w:p>
    <w:p w:rsidR="001D00F9" w:rsidRPr="008968F7" w:rsidRDefault="001D00F9" w:rsidP="008968F7">
      <w:pPr>
        <w:rPr>
          <w:rFonts w:ascii="Times New Roman" w:hAnsi="Times New Roman"/>
          <w:sz w:val="28"/>
          <w:szCs w:val="28"/>
        </w:rPr>
      </w:pPr>
      <w:r w:rsidRPr="008968F7">
        <w:rPr>
          <w:rFonts w:ascii="Times New Roman" w:hAnsi="Times New Roman"/>
          <w:sz w:val="28"/>
          <w:szCs w:val="28"/>
        </w:rPr>
        <w:t xml:space="preserve">По результатам итоговой аттестации, в соответствии с Федеральным законом «Об образовании Российской Федерации » ст.58,ст.59,ст.75, «Положения об аттестации обучающихся МКУ ДО «ДДТ», «Положения о мониторинге качества образовательной деятельности «Дома детского творчества», на основании комплексной программы «К вершинам мастерства» обучающимся присваиваются звания «УМЕЛЕЦ», «МАСТЕР», «МАСТЕР- ИНСТРУКТОР». </w:t>
      </w:r>
    </w:p>
    <w:p w:rsidR="001D00F9" w:rsidRPr="008968F7" w:rsidRDefault="001D00F9" w:rsidP="008968F7">
      <w:pPr>
        <w:rPr>
          <w:rFonts w:ascii="Times New Roman" w:hAnsi="Times New Roman"/>
          <w:sz w:val="28"/>
          <w:szCs w:val="28"/>
        </w:rPr>
      </w:pPr>
      <w:r w:rsidRPr="008968F7">
        <w:rPr>
          <w:rFonts w:ascii="Times New Roman" w:hAnsi="Times New Roman"/>
          <w:sz w:val="28"/>
          <w:szCs w:val="28"/>
        </w:rPr>
        <w:t>Оптимальные сроки продвижения от «Ученика» до «Умельца» - 1-2 года, от «Умельца» до «Мастера» 1-2 года, при наличии способностей и склонностей к</w:t>
      </w:r>
      <w:r w:rsidR="008968F7">
        <w:rPr>
          <w:rFonts w:ascii="Times New Roman" w:hAnsi="Times New Roman"/>
          <w:sz w:val="28"/>
          <w:szCs w:val="28"/>
        </w:rPr>
        <w:t xml:space="preserve"> педагогической деятельности, уча</w:t>
      </w:r>
      <w:r w:rsidRPr="008968F7">
        <w:rPr>
          <w:rFonts w:ascii="Times New Roman" w:hAnsi="Times New Roman"/>
          <w:sz w:val="28"/>
          <w:szCs w:val="28"/>
        </w:rPr>
        <w:t>щийся поднимается на следующую ступень — ему присваивается звание «Мастер-наставник».</w:t>
      </w:r>
    </w:p>
    <w:p w:rsidR="001D00F9" w:rsidRPr="008968F7" w:rsidRDefault="008968F7" w:rsidP="008968F7">
      <w:pPr>
        <w:rPr>
          <w:rFonts w:ascii="Times New Roman" w:hAnsi="Times New Roman"/>
          <w:sz w:val="28"/>
          <w:szCs w:val="28"/>
        </w:rPr>
      </w:pPr>
      <w:r>
        <w:rPr>
          <w:rFonts w:ascii="Times New Roman" w:hAnsi="Times New Roman"/>
          <w:sz w:val="28"/>
          <w:szCs w:val="28"/>
        </w:rPr>
        <w:t>КРИТЕРИИ ОЦЕНКИ ДЕЯТЕЛЬНОСТИ УЧА</w:t>
      </w:r>
      <w:r w:rsidR="001D00F9" w:rsidRPr="008968F7">
        <w:rPr>
          <w:rFonts w:ascii="Times New Roman" w:hAnsi="Times New Roman"/>
          <w:sz w:val="28"/>
          <w:szCs w:val="28"/>
        </w:rPr>
        <w:t>ЩИХСЯ ДОМА ДЕТСКОГО ТВОРЧЕСТВА ПО КОМПЛЕКСНОЙ ПРОГРАММЕ</w:t>
      </w:r>
    </w:p>
    <w:p w:rsidR="001D00F9" w:rsidRPr="008968F7" w:rsidRDefault="001D00F9" w:rsidP="008968F7">
      <w:pPr>
        <w:rPr>
          <w:rFonts w:ascii="Times New Roman" w:hAnsi="Times New Roman"/>
          <w:sz w:val="28"/>
          <w:szCs w:val="28"/>
        </w:rPr>
      </w:pPr>
      <w:r w:rsidRPr="008968F7">
        <w:rPr>
          <w:rFonts w:ascii="Times New Roman" w:hAnsi="Times New Roman"/>
          <w:sz w:val="28"/>
          <w:szCs w:val="28"/>
        </w:rPr>
        <w:t>«К ВЕРШИНАМ МАСТЕРСТВА»:</w:t>
      </w:r>
    </w:p>
    <w:p w:rsidR="001D00F9" w:rsidRPr="008968F7" w:rsidRDefault="001D00F9" w:rsidP="008968F7">
      <w:pPr>
        <w:rPr>
          <w:rFonts w:ascii="Times New Roman" w:hAnsi="Times New Roman"/>
          <w:sz w:val="28"/>
          <w:szCs w:val="28"/>
        </w:rPr>
      </w:pPr>
      <w:r w:rsidRPr="008968F7">
        <w:rPr>
          <w:rFonts w:ascii="Times New Roman" w:hAnsi="Times New Roman"/>
          <w:sz w:val="28"/>
          <w:szCs w:val="28"/>
        </w:rPr>
        <w:t>1.ЗВАНИЕ «УМЕЛЕЦ» ПРИСВАИВАЕТСЯ ЕСЛИ:</w:t>
      </w:r>
    </w:p>
    <w:p w:rsidR="001D00F9" w:rsidRPr="008968F7" w:rsidRDefault="008968F7" w:rsidP="008968F7">
      <w:pPr>
        <w:numPr>
          <w:ilvl w:val="0"/>
          <w:numId w:val="32"/>
        </w:numPr>
        <w:rPr>
          <w:rFonts w:ascii="Times New Roman" w:hAnsi="Times New Roman"/>
          <w:sz w:val="28"/>
          <w:szCs w:val="28"/>
        </w:rPr>
      </w:pPr>
      <w:r>
        <w:rPr>
          <w:rFonts w:ascii="Times New Roman" w:hAnsi="Times New Roman"/>
          <w:sz w:val="28"/>
          <w:szCs w:val="28"/>
        </w:rPr>
        <w:t>уча</w:t>
      </w:r>
      <w:r w:rsidR="001D00F9" w:rsidRPr="008968F7">
        <w:rPr>
          <w:rFonts w:ascii="Times New Roman" w:hAnsi="Times New Roman"/>
          <w:sz w:val="28"/>
          <w:szCs w:val="28"/>
        </w:rPr>
        <w:t>щийся успешно освоил учебную программу 1 года обучения;</w:t>
      </w:r>
    </w:p>
    <w:p w:rsidR="001D00F9" w:rsidRPr="008968F7" w:rsidRDefault="001D00F9" w:rsidP="008968F7">
      <w:pPr>
        <w:numPr>
          <w:ilvl w:val="0"/>
          <w:numId w:val="32"/>
        </w:numPr>
        <w:rPr>
          <w:rFonts w:ascii="Times New Roman" w:hAnsi="Times New Roman"/>
          <w:sz w:val="28"/>
          <w:szCs w:val="28"/>
        </w:rPr>
      </w:pPr>
      <w:r w:rsidRPr="008968F7">
        <w:rPr>
          <w:rFonts w:ascii="Times New Roman" w:hAnsi="Times New Roman"/>
          <w:sz w:val="28"/>
          <w:szCs w:val="28"/>
        </w:rPr>
        <w:t>не менее 2-х раз участвовал в выставках Дома детского творчества;</w:t>
      </w:r>
    </w:p>
    <w:p w:rsidR="001D00F9" w:rsidRPr="008968F7" w:rsidRDefault="008968F7" w:rsidP="008968F7">
      <w:pPr>
        <w:rPr>
          <w:rFonts w:ascii="Times New Roman" w:hAnsi="Times New Roman"/>
          <w:sz w:val="28"/>
          <w:szCs w:val="28"/>
        </w:rPr>
      </w:pPr>
      <w:r>
        <w:rPr>
          <w:rFonts w:ascii="Times New Roman" w:hAnsi="Times New Roman"/>
          <w:sz w:val="28"/>
          <w:szCs w:val="28"/>
        </w:rPr>
        <w:t xml:space="preserve">2. </w:t>
      </w:r>
      <w:r w:rsidR="001D00F9" w:rsidRPr="008968F7">
        <w:rPr>
          <w:rFonts w:ascii="Times New Roman" w:hAnsi="Times New Roman"/>
          <w:sz w:val="28"/>
          <w:szCs w:val="28"/>
        </w:rPr>
        <w:t>ЗВАНИЕ «МАСТЕР» ПРИСВАИВАЕТСЯ ЕСЛИ:</w:t>
      </w:r>
    </w:p>
    <w:p w:rsidR="001D00F9" w:rsidRPr="008968F7" w:rsidRDefault="008968F7" w:rsidP="008968F7">
      <w:pPr>
        <w:numPr>
          <w:ilvl w:val="0"/>
          <w:numId w:val="33"/>
        </w:numPr>
        <w:rPr>
          <w:rFonts w:ascii="Times New Roman" w:hAnsi="Times New Roman"/>
          <w:sz w:val="28"/>
          <w:szCs w:val="28"/>
        </w:rPr>
      </w:pPr>
      <w:r>
        <w:rPr>
          <w:rFonts w:ascii="Times New Roman" w:hAnsi="Times New Roman"/>
          <w:sz w:val="28"/>
          <w:szCs w:val="28"/>
        </w:rPr>
        <w:t>уча</w:t>
      </w:r>
      <w:r w:rsidR="001D00F9" w:rsidRPr="008968F7">
        <w:rPr>
          <w:rFonts w:ascii="Times New Roman" w:hAnsi="Times New Roman"/>
          <w:sz w:val="28"/>
          <w:szCs w:val="28"/>
        </w:rPr>
        <w:t>щийся имеет звание «Умелец»;</w:t>
      </w:r>
    </w:p>
    <w:p w:rsidR="001D00F9" w:rsidRPr="008968F7" w:rsidRDefault="001D00F9" w:rsidP="008968F7">
      <w:pPr>
        <w:numPr>
          <w:ilvl w:val="0"/>
          <w:numId w:val="33"/>
        </w:numPr>
        <w:rPr>
          <w:rFonts w:ascii="Times New Roman" w:hAnsi="Times New Roman"/>
          <w:sz w:val="28"/>
          <w:szCs w:val="28"/>
        </w:rPr>
      </w:pPr>
      <w:r w:rsidRPr="008968F7">
        <w:rPr>
          <w:rFonts w:ascii="Times New Roman" w:hAnsi="Times New Roman"/>
          <w:sz w:val="28"/>
          <w:szCs w:val="28"/>
        </w:rPr>
        <w:lastRenderedPageBreak/>
        <w:t>принял участие в выставках или занял призовое место в своем направлении</w:t>
      </w:r>
    </w:p>
    <w:p w:rsidR="001D00F9" w:rsidRPr="008968F7" w:rsidRDefault="001D00F9" w:rsidP="008968F7">
      <w:pPr>
        <w:numPr>
          <w:ilvl w:val="0"/>
          <w:numId w:val="33"/>
        </w:numPr>
        <w:rPr>
          <w:rFonts w:ascii="Times New Roman" w:hAnsi="Times New Roman"/>
          <w:sz w:val="28"/>
          <w:szCs w:val="28"/>
        </w:rPr>
      </w:pPr>
      <w:r w:rsidRPr="008968F7">
        <w:rPr>
          <w:rFonts w:ascii="Times New Roman" w:hAnsi="Times New Roman"/>
          <w:sz w:val="28"/>
          <w:szCs w:val="28"/>
        </w:rPr>
        <w:t>помогает организовать и проводить выставки ;</w:t>
      </w:r>
    </w:p>
    <w:p w:rsidR="001D00F9" w:rsidRPr="008968F7" w:rsidRDefault="001D00F9" w:rsidP="008968F7">
      <w:pPr>
        <w:numPr>
          <w:ilvl w:val="0"/>
          <w:numId w:val="33"/>
        </w:numPr>
        <w:rPr>
          <w:rFonts w:ascii="Times New Roman" w:hAnsi="Times New Roman"/>
          <w:sz w:val="28"/>
          <w:szCs w:val="28"/>
        </w:rPr>
      </w:pPr>
      <w:r w:rsidRPr="008968F7">
        <w:rPr>
          <w:rFonts w:ascii="Times New Roman" w:hAnsi="Times New Roman"/>
          <w:sz w:val="28"/>
          <w:szCs w:val="28"/>
        </w:rPr>
        <w:t>ответственен и проявляет лидерские качества.</w:t>
      </w:r>
    </w:p>
    <w:p w:rsidR="001D00F9" w:rsidRPr="008968F7" w:rsidRDefault="001D00F9" w:rsidP="008968F7">
      <w:pPr>
        <w:rPr>
          <w:rFonts w:ascii="Times New Roman" w:hAnsi="Times New Roman"/>
          <w:sz w:val="28"/>
          <w:szCs w:val="28"/>
        </w:rPr>
      </w:pPr>
      <w:r w:rsidRPr="008968F7">
        <w:rPr>
          <w:rFonts w:ascii="Times New Roman" w:hAnsi="Times New Roman"/>
          <w:sz w:val="28"/>
          <w:szCs w:val="28"/>
          <w:lang w:val="de-DE"/>
        </w:rPr>
        <w:t xml:space="preserve">3. ЗВАНИЕ «МАСТЕР - </w:t>
      </w:r>
      <w:r w:rsidRPr="008968F7">
        <w:rPr>
          <w:rFonts w:ascii="Times New Roman" w:hAnsi="Times New Roman"/>
          <w:sz w:val="28"/>
          <w:szCs w:val="28"/>
        </w:rPr>
        <w:t>ИНСТРУКТОР» ПРИСВАИВАЕТСЯ ЕСЛИ:</w:t>
      </w:r>
    </w:p>
    <w:p w:rsidR="001D00F9" w:rsidRPr="008968F7" w:rsidRDefault="008968F7" w:rsidP="008968F7">
      <w:pPr>
        <w:numPr>
          <w:ilvl w:val="0"/>
          <w:numId w:val="31"/>
        </w:numPr>
        <w:rPr>
          <w:rFonts w:ascii="Times New Roman" w:hAnsi="Times New Roman"/>
          <w:sz w:val="28"/>
          <w:szCs w:val="28"/>
        </w:rPr>
      </w:pPr>
      <w:r>
        <w:rPr>
          <w:rFonts w:ascii="Times New Roman" w:hAnsi="Times New Roman"/>
          <w:sz w:val="28"/>
          <w:szCs w:val="28"/>
        </w:rPr>
        <w:t>уча</w:t>
      </w:r>
      <w:r w:rsidR="001D00F9" w:rsidRPr="008968F7">
        <w:rPr>
          <w:rFonts w:ascii="Times New Roman" w:hAnsi="Times New Roman"/>
          <w:sz w:val="28"/>
          <w:szCs w:val="28"/>
        </w:rPr>
        <w:t>щийся имеет звание «Мастер»;</w:t>
      </w:r>
    </w:p>
    <w:p w:rsidR="001D00F9" w:rsidRPr="008968F7" w:rsidRDefault="001D00F9" w:rsidP="008968F7">
      <w:pPr>
        <w:numPr>
          <w:ilvl w:val="0"/>
          <w:numId w:val="31"/>
        </w:numPr>
        <w:rPr>
          <w:rFonts w:ascii="Times New Roman" w:hAnsi="Times New Roman"/>
          <w:sz w:val="28"/>
          <w:szCs w:val="28"/>
        </w:rPr>
      </w:pPr>
      <w:r w:rsidRPr="008968F7">
        <w:rPr>
          <w:rFonts w:ascii="Times New Roman" w:hAnsi="Times New Roman"/>
          <w:sz w:val="28"/>
          <w:szCs w:val="28"/>
        </w:rPr>
        <w:t>сможет провести индивид</w:t>
      </w:r>
      <w:r w:rsidR="008968F7">
        <w:rPr>
          <w:rFonts w:ascii="Times New Roman" w:hAnsi="Times New Roman"/>
          <w:sz w:val="28"/>
          <w:szCs w:val="28"/>
        </w:rPr>
        <w:t>уальные и групповые занятия с уча</w:t>
      </w:r>
      <w:r w:rsidRPr="008968F7">
        <w:rPr>
          <w:rFonts w:ascii="Times New Roman" w:hAnsi="Times New Roman"/>
          <w:sz w:val="28"/>
          <w:szCs w:val="28"/>
        </w:rPr>
        <w:t>щимися младшего возраста.</w:t>
      </w:r>
    </w:p>
    <w:p w:rsidR="001D00F9" w:rsidRPr="008968F7" w:rsidRDefault="001D00F9" w:rsidP="008968F7">
      <w:pPr>
        <w:numPr>
          <w:ilvl w:val="0"/>
          <w:numId w:val="31"/>
        </w:numPr>
        <w:rPr>
          <w:rFonts w:ascii="Times New Roman" w:hAnsi="Times New Roman"/>
          <w:sz w:val="28"/>
          <w:szCs w:val="28"/>
        </w:rPr>
      </w:pPr>
      <w:r w:rsidRPr="008968F7">
        <w:rPr>
          <w:rFonts w:ascii="Times New Roman" w:hAnsi="Times New Roman"/>
          <w:sz w:val="28"/>
          <w:szCs w:val="28"/>
        </w:rPr>
        <w:t>организовал персональную выставку , защитил проект, является победителем Всероссийского или Международного конкурса (по выбору).</w:t>
      </w:r>
    </w:p>
    <w:p w:rsidR="008968F7" w:rsidRPr="00970E70" w:rsidRDefault="001D00F9" w:rsidP="00970E70">
      <w:pPr>
        <w:numPr>
          <w:ilvl w:val="0"/>
          <w:numId w:val="31"/>
        </w:numPr>
        <w:rPr>
          <w:rFonts w:ascii="Times New Roman" w:hAnsi="Times New Roman"/>
          <w:sz w:val="28"/>
          <w:szCs w:val="28"/>
        </w:rPr>
      </w:pPr>
      <w:r w:rsidRPr="008968F7">
        <w:rPr>
          <w:rFonts w:ascii="Times New Roman" w:hAnsi="Times New Roman"/>
          <w:sz w:val="28"/>
          <w:szCs w:val="28"/>
        </w:rPr>
        <w:t>является лидером в своем детском объединении</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4052"/>
        <w:gridCol w:w="3604"/>
      </w:tblGrid>
      <w:tr w:rsidR="001D00F9" w:rsidRPr="0033548F" w:rsidTr="00390AD6">
        <w:trPr>
          <w:trHeight w:val="705"/>
        </w:trPr>
        <w:tc>
          <w:tcPr>
            <w:tcW w:w="1678" w:type="dxa"/>
            <w:shd w:val="clear" w:color="auto" w:fill="auto"/>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Время проведения</w:t>
            </w:r>
          </w:p>
        </w:tc>
        <w:tc>
          <w:tcPr>
            <w:tcW w:w="4172" w:type="dxa"/>
            <w:shd w:val="clear" w:color="auto" w:fill="auto"/>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Цель проведения</w:t>
            </w:r>
          </w:p>
        </w:tc>
        <w:tc>
          <w:tcPr>
            <w:tcW w:w="3720" w:type="dxa"/>
            <w:shd w:val="clear" w:color="auto" w:fill="auto"/>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Формы контроля</w:t>
            </w:r>
          </w:p>
        </w:tc>
      </w:tr>
      <w:tr w:rsidR="001D00F9" w:rsidRPr="0033548F" w:rsidTr="00390AD6">
        <w:tc>
          <w:tcPr>
            <w:tcW w:w="9570" w:type="dxa"/>
            <w:gridSpan w:val="3"/>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Начальный уровень</w:t>
            </w:r>
          </w:p>
        </w:tc>
      </w:tr>
      <w:tr w:rsidR="001D00F9" w:rsidRPr="0033548F" w:rsidTr="00390AD6">
        <w:trPr>
          <w:trHeight w:val="1371"/>
        </w:trPr>
        <w:tc>
          <w:tcPr>
            <w:tcW w:w="167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 начале учебного года</w:t>
            </w:r>
          </w:p>
        </w:tc>
        <w:tc>
          <w:tcPr>
            <w:tcW w:w="417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Определение уровня  развития детей, их творческих способностей</w:t>
            </w:r>
          </w:p>
        </w:tc>
        <w:tc>
          <w:tcPr>
            <w:tcW w:w="372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Беседа, опрос, тестирование, анкетирование, диагностика специальных возможностей</w:t>
            </w:r>
          </w:p>
        </w:tc>
      </w:tr>
      <w:tr w:rsidR="001D00F9" w:rsidRPr="0033548F" w:rsidTr="00390AD6">
        <w:tc>
          <w:tcPr>
            <w:tcW w:w="9570" w:type="dxa"/>
            <w:gridSpan w:val="3"/>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Текущий контроль</w:t>
            </w:r>
          </w:p>
        </w:tc>
      </w:tr>
      <w:tr w:rsidR="001D00F9" w:rsidRPr="0033548F" w:rsidTr="00390AD6">
        <w:tc>
          <w:tcPr>
            <w:tcW w:w="167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 течение всего учебного года</w:t>
            </w:r>
          </w:p>
        </w:tc>
        <w:tc>
          <w:tcPr>
            <w:tcW w:w="417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Педагогическое наблюдение, опрос, контрольное занятие, самостоятельная работа</w:t>
            </w:r>
          </w:p>
        </w:tc>
      </w:tr>
      <w:tr w:rsidR="001D00F9" w:rsidRPr="0033548F" w:rsidTr="00390AD6">
        <w:tc>
          <w:tcPr>
            <w:tcW w:w="9570" w:type="dxa"/>
            <w:gridSpan w:val="3"/>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Промежуточный контроль</w:t>
            </w:r>
          </w:p>
        </w:tc>
      </w:tr>
      <w:tr w:rsidR="001D00F9" w:rsidRPr="0033548F" w:rsidTr="00390AD6">
        <w:tc>
          <w:tcPr>
            <w:tcW w:w="167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По окончании изучения </w:t>
            </w:r>
            <w:r w:rsidRPr="0033548F">
              <w:rPr>
                <w:rFonts w:ascii="Times New Roman" w:hAnsi="Times New Roman"/>
                <w:sz w:val="28"/>
                <w:szCs w:val="28"/>
              </w:rPr>
              <w:lastRenderedPageBreak/>
              <w:t>темы или раздела, в конце полугодия</w:t>
            </w:r>
          </w:p>
        </w:tc>
        <w:tc>
          <w:tcPr>
            <w:tcW w:w="417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 xml:space="preserve">Определение степени усвоения учащимися учебного </w:t>
            </w:r>
            <w:r w:rsidRPr="0033548F">
              <w:rPr>
                <w:rFonts w:ascii="Times New Roman" w:hAnsi="Times New Roman"/>
                <w:sz w:val="28"/>
                <w:szCs w:val="28"/>
              </w:rPr>
              <w:lastRenderedPageBreak/>
              <w:t>материала. Определение результатов обучения</w:t>
            </w:r>
          </w:p>
        </w:tc>
        <w:tc>
          <w:tcPr>
            <w:tcW w:w="372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 xml:space="preserve">Выставка, конкурс,  фестиваль,  соревнование, творческая работа, опрос, </w:t>
            </w:r>
            <w:r w:rsidRPr="0033548F">
              <w:rPr>
                <w:rFonts w:ascii="Times New Roman" w:hAnsi="Times New Roman"/>
                <w:sz w:val="28"/>
                <w:szCs w:val="28"/>
              </w:rPr>
              <w:lastRenderedPageBreak/>
              <w:t>открытое занятие,  самостоятельная работа, защита рефератов, презентация творческих работ, демонстрация моделей, тестирование, анкетирование</w:t>
            </w:r>
          </w:p>
        </w:tc>
      </w:tr>
      <w:tr w:rsidR="001D00F9" w:rsidRPr="0033548F" w:rsidTr="00390AD6">
        <w:tc>
          <w:tcPr>
            <w:tcW w:w="9570" w:type="dxa"/>
            <w:gridSpan w:val="3"/>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Итоговый контроль</w:t>
            </w:r>
          </w:p>
        </w:tc>
      </w:tr>
      <w:tr w:rsidR="001D00F9" w:rsidRPr="0033548F" w:rsidTr="00390AD6">
        <w:tc>
          <w:tcPr>
            <w:tcW w:w="1678"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 конце учебного года или курса обучения</w:t>
            </w:r>
          </w:p>
        </w:tc>
        <w:tc>
          <w:tcPr>
            <w:tcW w:w="4172"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720" w:type="dxa"/>
            <w:shd w:val="clear" w:color="auto" w:fill="auto"/>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Выставка, конкурс, фестиваль,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 персональные выставки учащихся,  коллективная рефлексия, отзыв, самоанализ, тестирование,  и др.</w:t>
            </w: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Формы выявления, фиксации и  предъявления результатов:</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201"/>
        <w:gridCol w:w="3028"/>
      </w:tblGrid>
      <w:tr w:rsidR="001D00F9" w:rsidRPr="0033548F" w:rsidTr="00390AD6">
        <w:tc>
          <w:tcPr>
            <w:tcW w:w="3116"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 xml:space="preserve">Спектр способов и форм </w:t>
            </w:r>
            <w:r w:rsidRPr="00DD5BD2">
              <w:rPr>
                <w:rFonts w:ascii="Times New Roman" w:hAnsi="Times New Roman" w:cs="Times New Roman"/>
                <w:b/>
                <w:sz w:val="28"/>
                <w:szCs w:val="28"/>
              </w:rPr>
              <w:t xml:space="preserve">выявления </w:t>
            </w:r>
            <w:r w:rsidRPr="00DD5BD2">
              <w:rPr>
                <w:rFonts w:ascii="Times New Roman" w:hAnsi="Times New Roman" w:cs="Times New Roman"/>
                <w:sz w:val="28"/>
                <w:szCs w:val="28"/>
              </w:rPr>
              <w:t>результатов</w:t>
            </w:r>
          </w:p>
        </w:tc>
        <w:tc>
          <w:tcPr>
            <w:tcW w:w="3201"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 xml:space="preserve">Спектр способов и форм </w:t>
            </w:r>
            <w:r w:rsidRPr="00DD5BD2">
              <w:rPr>
                <w:rFonts w:ascii="Times New Roman" w:hAnsi="Times New Roman" w:cs="Times New Roman"/>
                <w:b/>
                <w:sz w:val="28"/>
                <w:szCs w:val="28"/>
              </w:rPr>
              <w:t xml:space="preserve">фиксации </w:t>
            </w:r>
            <w:r w:rsidRPr="00DD5BD2">
              <w:rPr>
                <w:rFonts w:ascii="Times New Roman" w:hAnsi="Times New Roman" w:cs="Times New Roman"/>
                <w:sz w:val="28"/>
                <w:szCs w:val="28"/>
              </w:rPr>
              <w:t xml:space="preserve">результатов </w:t>
            </w:r>
          </w:p>
        </w:tc>
        <w:tc>
          <w:tcPr>
            <w:tcW w:w="3028"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 xml:space="preserve">Спектр способов и форм </w:t>
            </w:r>
            <w:r w:rsidRPr="00DD5BD2">
              <w:rPr>
                <w:rFonts w:ascii="Times New Roman" w:hAnsi="Times New Roman" w:cs="Times New Roman"/>
                <w:b/>
                <w:sz w:val="28"/>
                <w:szCs w:val="28"/>
              </w:rPr>
              <w:t xml:space="preserve">предъявления </w:t>
            </w:r>
            <w:r w:rsidRPr="00DD5BD2">
              <w:rPr>
                <w:rFonts w:ascii="Times New Roman" w:hAnsi="Times New Roman" w:cs="Times New Roman"/>
                <w:sz w:val="28"/>
                <w:szCs w:val="28"/>
              </w:rPr>
              <w:t>результатов</w:t>
            </w:r>
          </w:p>
        </w:tc>
      </w:tr>
      <w:tr w:rsidR="001D00F9" w:rsidRPr="0033548F" w:rsidTr="00390AD6">
        <w:tc>
          <w:tcPr>
            <w:tcW w:w="3116"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беседа, опрос, наблюдение, выставки, фестивали, конкурсы, открытые и итоговые занятия, диагностика, диагностические игры, анализ выполнения программ, анкетирование, анализ результатов участия детей в мероприятиях анализ приобретения навыков общения, самооценка учащихся, взаимное обучение детей.</w:t>
            </w:r>
          </w:p>
        </w:tc>
        <w:tc>
          <w:tcPr>
            <w:tcW w:w="3201"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грамоты, дипломы, готовые работы, учет готовых работ, журнал, анкеты, тестирование, протоколы диагностики, видеозапись, фото, отзывы (детей и родителей), маршрутные листы, статьи в прессе, аналитические справки, методические разработки, портфолио.</w:t>
            </w:r>
          </w:p>
        </w:tc>
        <w:tc>
          <w:tcPr>
            <w:tcW w:w="3028" w:type="dxa"/>
          </w:tcPr>
          <w:p w:rsidR="001D00F9" w:rsidRPr="00DD5BD2" w:rsidRDefault="001D00F9" w:rsidP="00390AD6">
            <w:pPr>
              <w:pStyle w:val="TableContents"/>
              <w:rPr>
                <w:rFonts w:ascii="Times New Roman" w:hAnsi="Times New Roman" w:cs="Times New Roman"/>
                <w:sz w:val="28"/>
                <w:szCs w:val="28"/>
              </w:rPr>
            </w:pPr>
            <w:r w:rsidRPr="00DD5BD2">
              <w:rPr>
                <w:rFonts w:ascii="Times New Roman" w:hAnsi="Times New Roman" w:cs="Times New Roman"/>
                <w:sz w:val="28"/>
                <w:szCs w:val="28"/>
              </w:rPr>
              <w:t>выставки, конкурсы, демонстрация моделей, готовые изделия, отчеты, итоговые занятия, открытые занятия, диагностические карты, тесты, аналитические справки, портфолио, защита творческих проектов</w:t>
            </w:r>
          </w:p>
        </w:tc>
      </w:tr>
    </w:tbl>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lastRenderedPageBreak/>
        <w:t>Критерии оценки знаний, умений и навыков,  1 год обучения (стартовый)</w:t>
      </w:r>
    </w:p>
    <w:p w:rsidR="001D00F9" w:rsidRPr="00DD5BD2" w:rsidRDefault="001D00F9" w:rsidP="001D00F9">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28558A"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lastRenderedPageBreak/>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spacing w:after="0" w:line="240" w:lineRule="auto"/>
              <w:ind w:left="720"/>
              <w:rPr>
                <w:rFonts w:ascii="Times New Roman" w:hAnsi="Times New Roman"/>
                <w:bCs/>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sz w:val="28"/>
                <w:szCs w:val="28"/>
              </w:rPr>
              <w:t xml:space="preserve"> </w:t>
            </w: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sz w:val="28"/>
                <w:szCs w:val="28"/>
                <w:shd w:val="clear" w:color="auto" w:fill="FFFFFF"/>
              </w:rPr>
              <w:t>Технологии низания бисера на проволоку</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lastRenderedPageBreak/>
        <w:t>Критерии оце</w:t>
      </w:r>
      <w:r>
        <w:rPr>
          <w:rFonts w:ascii="Times New Roman" w:hAnsi="Times New Roman"/>
          <w:b/>
          <w:sz w:val="28"/>
          <w:szCs w:val="28"/>
        </w:rPr>
        <w:t>нки знаний, умений и навыков,  2</w:t>
      </w:r>
      <w:r w:rsidRPr="00DD5BD2">
        <w:rPr>
          <w:rFonts w:ascii="Times New Roman" w:hAnsi="Times New Roman"/>
          <w:b/>
          <w:sz w:val="28"/>
          <w:szCs w:val="28"/>
        </w:rPr>
        <w:t xml:space="preserve"> год обучения (стартовый)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ткани,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бисера  проволокой.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Правила работы с пряжей.</w:t>
            </w:r>
          </w:p>
          <w:p w:rsidR="001D00F9" w:rsidRPr="0033548F" w:rsidRDefault="0028558A"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Изготавливать из пряжи  открытки и игрушки.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Составлять схемы, эскизов поделок.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rPr>
                <w:rFonts w:ascii="Times New Roman" w:hAnsi="Times New Roman"/>
                <w:bCs/>
                <w:sz w:val="28"/>
                <w:szCs w:val="28"/>
              </w:rPr>
            </w:pPr>
            <w:r w:rsidRPr="0033548F">
              <w:rPr>
                <w:rFonts w:ascii="Times New Roman" w:hAnsi="Times New Roman"/>
                <w:bCs/>
                <w:sz w:val="28"/>
                <w:szCs w:val="28"/>
              </w:rPr>
              <w:t>Пользоваться  цветовой гаммой и цветосочетании</w:t>
            </w: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ткани,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sz w:val="28"/>
                <w:szCs w:val="28"/>
                <w:shd w:val="clear" w:color="auto" w:fill="FFFFFF"/>
              </w:rPr>
              <w:t>Историю возникновения бисера.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бисера  проволокой. </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Изготавливать из пряжи  открытки и игрушки.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sz w:val="28"/>
                <w:szCs w:val="28"/>
              </w:rPr>
              <w:t xml:space="preserve"> </w:t>
            </w: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Элементарные свойства бумаги, картона, ткани,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Изготавливать из пряжи  открытки и игрушки.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Критерии оце</w:t>
      </w:r>
      <w:r>
        <w:rPr>
          <w:rFonts w:ascii="Times New Roman" w:hAnsi="Times New Roman"/>
          <w:b/>
          <w:sz w:val="28"/>
          <w:szCs w:val="28"/>
        </w:rPr>
        <w:t>нки знаний, умений и навыков,  3</w:t>
      </w:r>
      <w:r w:rsidRPr="00DD5BD2">
        <w:rPr>
          <w:rFonts w:ascii="Times New Roman" w:hAnsi="Times New Roman"/>
          <w:b/>
          <w:sz w:val="28"/>
          <w:szCs w:val="28"/>
        </w:rPr>
        <w:t xml:space="preserve"> год обучения (стартовый)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3106"/>
        <w:gridCol w:w="3097"/>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История возникновения искусства оригами.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Виды и техники выполнения.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пользования инструментами  и приспособления для работы с бумагой (ножницы, карандаш,  линейка, кисти,  и др.).</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Правила пользования ими и правила безопасной работы.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Организация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Последовательность  изготовления  игрушки из перчаток.</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иглой на нить (мононить) способом </w:t>
            </w:r>
            <w:r w:rsidRPr="0033548F">
              <w:rPr>
                <w:rFonts w:ascii="Times New Roman" w:hAnsi="Times New Roman"/>
                <w:sz w:val="28"/>
                <w:szCs w:val="28"/>
                <w:shd w:val="clear" w:color="auto" w:fill="FFFFFF"/>
              </w:rPr>
              <w:lastRenderedPageBreak/>
              <w:t xml:space="preserve">«бугорки», «крестик», «зигзаг». </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28558A"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Изготавливать  игрушки из перчаток.</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Составлять схемы, эскизов поделок.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rPr>
                <w:rFonts w:ascii="Times New Roman" w:hAnsi="Times New Roman"/>
                <w:bCs/>
                <w:sz w:val="28"/>
                <w:szCs w:val="28"/>
              </w:rPr>
            </w:pPr>
            <w:r w:rsidRPr="0033548F">
              <w:rPr>
                <w:rFonts w:ascii="Times New Roman" w:hAnsi="Times New Roman"/>
                <w:bCs/>
                <w:sz w:val="28"/>
                <w:szCs w:val="28"/>
              </w:rPr>
              <w:t>Пользоваться  цветовой гаммой и цветосочетанием</w:t>
            </w: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История возникновения искусства оригами.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Виды и техники выполнения.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пользования инструментами  и приспособления для работы с бумагой (ножницы, карандаш,  линейка, кисти,  и др.).</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Правила пользования ими и правила безопасной работы.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Организация рабочего места.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Ознакомление с понятиями теории </w:t>
            </w:r>
            <w:r w:rsidRPr="0033548F">
              <w:rPr>
                <w:rFonts w:ascii="Times New Roman" w:hAnsi="Times New Roman"/>
                <w:sz w:val="28"/>
                <w:szCs w:val="28"/>
                <w:shd w:val="clear" w:color="auto" w:fill="FFFFFF"/>
              </w:rPr>
              <w:lastRenderedPageBreak/>
              <w:t>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28558A"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Изготавливать  игрушки из перчаток.</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Пользоваться  цветовой гаммой и цветосочетанием</w:t>
            </w:r>
          </w:p>
          <w:p w:rsidR="001D00F9" w:rsidRPr="0033548F" w:rsidRDefault="001D00F9" w:rsidP="00390AD6">
            <w:pPr>
              <w:spacing w:after="0" w:line="240" w:lineRule="auto"/>
              <w:rPr>
                <w:rFonts w:ascii="Times New Roman" w:hAnsi="Times New Roman"/>
                <w:bCs/>
                <w:sz w:val="28"/>
                <w:szCs w:val="28"/>
              </w:rPr>
            </w:pPr>
          </w:p>
          <w:p w:rsidR="001D00F9" w:rsidRPr="0033548F" w:rsidRDefault="001D00F9" w:rsidP="00390AD6">
            <w:pPr>
              <w:spacing w:after="0" w:line="240" w:lineRule="auto"/>
              <w:rPr>
                <w:rFonts w:ascii="Times New Roman" w:hAnsi="Times New Roman"/>
                <w:b/>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sz w:val="28"/>
                <w:szCs w:val="28"/>
              </w:rPr>
              <w:lastRenderedPageBreak/>
              <w:t xml:space="preserve"> </w:t>
            </w: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История возникновения искусства оригами.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пользования инструментами  и приспособления для работы с бумагой (ножницы, карандаш,  линейка, кисти,  и др.).</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Правила пользования ими и правила безопасной работы.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Организация рабочего места.</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Критерии оце</w:t>
      </w:r>
      <w:r w:rsidR="0071403E">
        <w:rPr>
          <w:rFonts w:ascii="Times New Roman" w:hAnsi="Times New Roman"/>
          <w:b/>
          <w:sz w:val="28"/>
          <w:szCs w:val="28"/>
        </w:rPr>
        <w:t>нки знаний, умений и навыков,  4</w:t>
      </w:r>
      <w:r w:rsidRPr="00DD5BD2">
        <w:rPr>
          <w:rFonts w:ascii="Times New Roman" w:hAnsi="Times New Roman"/>
          <w:b/>
          <w:sz w:val="28"/>
          <w:szCs w:val="28"/>
        </w:rPr>
        <w:t xml:space="preserve"> год обучения (Базовый)</w:t>
      </w:r>
    </w:p>
    <w:p w:rsidR="001D00F9" w:rsidRPr="00DD5BD2" w:rsidRDefault="001D00F9"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134"/>
        <w:gridCol w:w="3077"/>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Элементарные свойства бумаги, картона, ткани,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 xml:space="preserve">Виды игрушек, историю возникновения игрушки.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Правила раскроя, соединения и оформления деталей игрушки</w:t>
            </w:r>
            <w:r w:rsidRPr="0033548F">
              <w:rPr>
                <w:rFonts w:ascii="Times New Roman" w:hAnsi="Times New Roman"/>
                <w:bCs/>
                <w:sz w:val="28"/>
                <w:szCs w:val="28"/>
              </w:rPr>
              <w:t>. Последовательность  изготовления полу - плоской игрушки.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Значение и назначение  домашнего оберега, талисмана. </w:t>
            </w:r>
          </w:p>
          <w:p w:rsidR="001D00F9" w:rsidRPr="0033548F" w:rsidRDefault="00BE7AAF" w:rsidP="00390AD6">
            <w:pPr>
              <w:spacing w:after="0" w:line="240" w:lineRule="auto"/>
              <w:rPr>
                <w:rFonts w:ascii="Times New Roman" w:hAnsi="Times New Roman"/>
                <w:sz w:val="28"/>
                <w:szCs w:val="28"/>
              </w:rPr>
            </w:pPr>
            <w:r>
              <w:rPr>
                <w:rFonts w:ascii="Times New Roman" w:hAnsi="Times New Roman"/>
                <w:bCs/>
                <w:sz w:val="28"/>
                <w:szCs w:val="28"/>
              </w:rPr>
              <w:t>Виды</w:t>
            </w:r>
            <w:r w:rsidR="001D00F9" w:rsidRPr="0033548F">
              <w:rPr>
                <w:rFonts w:ascii="Times New Roman" w:hAnsi="Times New Roman"/>
                <w:bCs/>
                <w:sz w:val="28"/>
                <w:szCs w:val="28"/>
              </w:rPr>
              <w:t xml:space="preserve"> ручных швов</w:t>
            </w:r>
            <w:r w:rsidR="001D00F9" w:rsidRPr="0033548F">
              <w:rPr>
                <w:rFonts w:ascii="Times New Roman" w:hAnsi="Times New Roman"/>
                <w:sz w:val="28"/>
                <w:szCs w:val="28"/>
              </w:rPr>
              <w:t xml:space="preserve">  и их классификация.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Ознакомление с понятиями теории композиции: ритм, симметрия, повторение знаний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362470"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Использовать  простейшие технические термины;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Разрабатывать совместно с педагогом и защищать творческие проекты</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различные виды швов:</w:t>
            </w:r>
            <w:r w:rsidRPr="0033548F">
              <w:rPr>
                <w:rFonts w:ascii="Times New Roman" w:hAnsi="Times New Roman"/>
                <w:sz w:val="28"/>
                <w:szCs w:val="28"/>
              </w:rPr>
              <w:t xml:space="preserve"> «вперёд иголкой», «назад иголкой», «потайной», «петельный» и т.д.</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Cs/>
                <w:sz w:val="28"/>
                <w:szCs w:val="28"/>
              </w:rPr>
              <w:t>Изготовлять обереги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изделия из бисера.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Составлять схемы, эскизов поделок.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spacing w:after="0" w:line="240" w:lineRule="auto"/>
              <w:ind w:left="720"/>
              <w:rPr>
                <w:rFonts w:ascii="Times New Roman" w:hAnsi="Times New Roman"/>
                <w:bCs/>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Элементарные свойства бумаги, картона, ткани, бисера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 xml:space="preserve">Виды игрушек, историю возникновения игрушки.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Правила раскроя, соединения и оформления деталей игрушки</w:t>
            </w:r>
            <w:r w:rsidRPr="0033548F">
              <w:rPr>
                <w:rFonts w:ascii="Times New Roman" w:hAnsi="Times New Roman"/>
                <w:bCs/>
                <w:sz w:val="28"/>
                <w:szCs w:val="28"/>
              </w:rPr>
              <w:t>. Последовательность  изготовления полу - плоской игрушки.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Значение и назначение  домашнего оберега, талисмана. </w:t>
            </w:r>
          </w:p>
          <w:p w:rsidR="001D00F9" w:rsidRPr="0033548F" w:rsidRDefault="00BE7AAF" w:rsidP="00390AD6">
            <w:pPr>
              <w:spacing w:after="0" w:line="240" w:lineRule="auto"/>
              <w:rPr>
                <w:rFonts w:ascii="Times New Roman" w:hAnsi="Times New Roman"/>
                <w:sz w:val="28"/>
                <w:szCs w:val="28"/>
              </w:rPr>
            </w:pPr>
            <w:r>
              <w:rPr>
                <w:rFonts w:ascii="Times New Roman" w:hAnsi="Times New Roman"/>
                <w:bCs/>
                <w:sz w:val="28"/>
                <w:szCs w:val="28"/>
              </w:rPr>
              <w:t>Виды</w:t>
            </w:r>
            <w:r w:rsidR="001D00F9" w:rsidRPr="0033548F">
              <w:rPr>
                <w:rFonts w:ascii="Times New Roman" w:hAnsi="Times New Roman"/>
                <w:bCs/>
                <w:sz w:val="28"/>
                <w:szCs w:val="28"/>
              </w:rPr>
              <w:t xml:space="preserve"> ручных швов</w:t>
            </w:r>
            <w:r w:rsidR="001D00F9" w:rsidRPr="0033548F">
              <w:rPr>
                <w:rFonts w:ascii="Times New Roman" w:hAnsi="Times New Roman"/>
                <w:sz w:val="28"/>
                <w:szCs w:val="28"/>
              </w:rPr>
              <w:t xml:space="preserve">  и их классификация.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362470"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различные виды швов:</w:t>
            </w:r>
            <w:r w:rsidRPr="0033548F">
              <w:rPr>
                <w:rFonts w:ascii="Times New Roman" w:hAnsi="Times New Roman"/>
                <w:sz w:val="28"/>
                <w:szCs w:val="28"/>
              </w:rPr>
              <w:t xml:space="preserve"> «вперёд иголкой», «назад </w:t>
            </w:r>
            <w:r w:rsidRPr="0033548F">
              <w:rPr>
                <w:rFonts w:ascii="Times New Roman" w:hAnsi="Times New Roman"/>
                <w:sz w:val="28"/>
                <w:szCs w:val="28"/>
              </w:rPr>
              <w:lastRenderedPageBreak/>
              <w:t>иголкой», «потайной», «петельный» и т.д.</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Cs/>
                <w:sz w:val="28"/>
                <w:szCs w:val="28"/>
              </w:rPr>
              <w:t>Изготовлять обереги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изделия из бисера.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Применять техники и приемы декора. </w:t>
            </w:r>
          </w:p>
          <w:p w:rsidR="001D00F9" w:rsidRPr="0033548F" w:rsidRDefault="001D00F9" w:rsidP="00390AD6">
            <w:pPr>
              <w:spacing w:after="0" w:line="240" w:lineRule="auto"/>
              <w:rPr>
                <w:rFonts w:ascii="Times New Roman" w:hAnsi="Times New Roman"/>
                <w:b/>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sz w:val="28"/>
                <w:szCs w:val="28"/>
              </w:rPr>
              <w:lastRenderedPageBreak/>
              <w:t xml:space="preserve"> </w:t>
            </w: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 xml:space="preserve">Виды игрушек, историю возникновения игрушки.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Видах ручных швов</w:t>
            </w:r>
            <w:r w:rsidRPr="0033548F">
              <w:rPr>
                <w:rFonts w:ascii="Times New Roman" w:hAnsi="Times New Roman"/>
                <w:sz w:val="28"/>
                <w:szCs w:val="28"/>
              </w:rPr>
              <w:t xml:space="preserve">  и их классификация.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Историю возникновения бисероплетения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 xml:space="preserve">Технологии низания иглой на нить (мононить) способом «бугорки», «крестик», «зигзаг».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Рецептуру приготовления соленого теста, используемые добавки для лепки различных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Этапы работы над проектом</w:t>
            </w:r>
            <w:r w:rsidRPr="0033548F">
              <w:rPr>
                <w:rFonts w:ascii="Times New Roman" w:hAnsi="Times New Roman"/>
                <w:bCs/>
                <w:sz w:val="28"/>
                <w:szCs w:val="28"/>
              </w:rPr>
              <w:t xml:space="preserve"> </w:t>
            </w:r>
          </w:p>
          <w:p w:rsidR="001D00F9" w:rsidRPr="0033548F" w:rsidRDefault="00362470" w:rsidP="00390AD6">
            <w:pPr>
              <w:spacing w:after="0" w:line="240" w:lineRule="auto"/>
              <w:rPr>
                <w:rFonts w:ascii="Times New Roman" w:hAnsi="Times New Roman"/>
                <w:sz w:val="28"/>
                <w:szCs w:val="28"/>
              </w:rPr>
            </w:pPr>
            <w:r>
              <w:rPr>
                <w:rFonts w:ascii="Times New Roman" w:hAnsi="Times New Roman"/>
                <w:bCs/>
                <w:sz w:val="28"/>
                <w:szCs w:val="28"/>
              </w:rPr>
              <w:t xml:space="preserve">Основы </w:t>
            </w:r>
            <w:r w:rsidR="001D00F9" w:rsidRPr="0033548F">
              <w:rPr>
                <w:rFonts w:ascii="Times New Roman" w:hAnsi="Times New Roman"/>
                <w:bCs/>
                <w:sz w:val="28"/>
                <w:szCs w:val="28"/>
              </w:rPr>
              <w:t xml:space="preserve"> </w:t>
            </w:r>
            <w:r w:rsidRPr="0033548F">
              <w:rPr>
                <w:rFonts w:ascii="Times New Roman" w:hAnsi="Times New Roman"/>
                <w:bCs/>
                <w:sz w:val="28"/>
                <w:szCs w:val="28"/>
              </w:rPr>
              <w:t>цветоделия</w:t>
            </w:r>
            <w:r w:rsidR="001D00F9" w:rsidRPr="0033548F">
              <w:rPr>
                <w:rFonts w:ascii="Times New Roman" w:hAnsi="Times New Roman"/>
                <w:bCs/>
                <w:sz w:val="28"/>
                <w:szCs w:val="28"/>
              </w:rPr>
              <w:t xml:space="preserve">  и композиции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различные виды швов:</w:t>
            </w:r>
            <w:r w:rsidRPr="0033548F">
              <w:rPr>
                <w:rFonts w:ascii="Times New Roman" w:hAnsi="Times New Roman"/>
                <w:sz w:val="28"/>
                <w:szCs w:val="28"/>
              </w:rPr>
              <w:t xml:space="preserve"> «вперёд иголкой», «назад иголкой», «потайной», «петельный» и т.д.</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Cs/>
                <w:sz w:val="28"/>
                <w:szCs w:val="28"/>
              </w:rPr>
              <w:t>Изготовлять обереги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изделия из бисера.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Cs/>
                <w:sz w:val="28"/>
                <w:szCs w:val="28"/>
              </w:rPr>
              <w:t>Применять техники и приемы декора</w:t>
            </w:r>
          </w:p>
        </w:tc>
      </w:tr>
    </w:tbl>
    <w:p w:rsidR="001D00F9" w:rsidRPr="00DD5BD2" w:rsidRDefault="0071403E" w:rsidP="001D00F9">
      <w:pPr>
        <w:spacing w:after="0" w:line="240" w:lineRule="auto"/>
        <w:rPr>
          <w:rFonts w:ascii="Times New Roman" w:hAnsi="Times New Roman"/>
          <w:b/>
          <w:sz w:val="28"/>
          <w:szCs w:val="28"/>
        </w:rPr>
      </w:pPr>
      <w:r>
        <w:rPr>
          <w:rFonts w:ascii="Times New Roman" w:hAnsi="Times New Roman"/>
          <w:b/>
          <w:sz w:val="28"/>
          <w:szCs w:val="28"/>
        </w:rPr>
        <w:lastRenderedPageBreak/>
        <w:t>5</w:t>
      </w:r>
      <w:r w:rsidR="001D00F9" w:rsidRPr="00DD5BD2">
        <w:rPr>
          <w:rFonts w:ascii="Times New Roman" w:hAnsi="Times New Roman"/>
          <w:b/>
          <w:sz w:val="28"/>
          <w:szCs w:val="28"/>
        </w:rPr>
        <w:t xml:space="preserve"> год обучения (Базовый)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03"/>
        <w:gridCol w:w="3103"/>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rPr>
          <w:trHeight w:val="58"/>
        </w:trPr>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плетения из газетных трубочек.</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Виды и способы плетения из газетных трубочек .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возникновения свит – дизайна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изготовления и сувениров из бумаги, картона, ткани, </w:t>
            </w:r>
            <w:r w:rsidRPr="0033548F">
              <w:rPr>
                <w:rFonts w:ascii="Times New Roman" w:hAnsi="Times New Roman"/>
                <w:sz w:val="28"/>
                <w:szCs w:val="28"/>
              </w:rPr>
              <w:lastRenderedPageBreak/>
              <w:t xml:space="preserve">бросового материала с применением проволоки, природного материала и т.д.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Способы и приемы отделочных работ, элементы художественного оформления изделий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Виды игрушек, историю возникновения игрушки в сухого валяния.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Последовательность  изготовления объёмной игрушки. </w:t>
            </w:r>
          </w:p>
          <w:p w:rsidR="001D00F9" w:rsidRPr="0033548F" w:rsidRDefault="001D00F9" w:rsidP="00390AD6">
            <w:pPr>
              <w:spacing w:after="0" w:line="240" w:lineRule="auto"/>
              <w:rPr>
                <w:rStyle w:val="c0"/>
                <w:rFonts w:ascii="Times New Roman" w:hAnsi="Times New Roman"/>
                <w:sz w:val="28"/>
                <w:szCs w:val="28"/>
              </w:rPr>
            </w:pPr>
            <w:r w:rsidRPr="0033548F">
              <w:rPr>
                <w:rStyle w:val="c0"/>
                <w:rFonts w:ascii="Times New Roman" w:hAnsi="Times New Roman"/>
                <w:sz w:val="28"/>
                <w:szCs w:val="28"/>
              </w:rPr>
              <w:t>Виды тканей и способы их получение.  </w:t>
            </w:r>
          </w:p>
          <w:p w:rsidR="001D00F9" w:rsidRPr="0033548F" w:rsidRDefault="001D00F9" w:rsidP="00390AD6">
            <w:pPr>
              <w:spacing w:after="0" w:line="240" w:lineRule="auto"/>
              <w:rPr>
                <w:rStyle w:val="c0"/>
                <w:rFonts w:ascii="Times New Roman" w:hAnsi="Times New Roman"/>
                <w:sz w:val="28"/>
                <w:szCs w:val="28"/>
              </w:rPr>
            </w:pPr>
            <w:r w:rsidRPr="0033548F">
              <w:rPr>
                <w:rStyle w:val="c0"/>
                <w:rFonts w:ascii="Times New Roman" w:hAnsi="Times New Roman"/>
                <w:sz w:val="28"/>
                <w:szCs w:val="28"/>
              </w:rPr>
              <w:t>Свойства тканей и меха.  </w:t>
            </w:r>
          </w:p>
          <w:p w:rsidR="001D00F9" w:rsidRPr="0033548F" w:rsidRDefault="001D00F9" w:rsidP="00390AD6">
            <w:pPr>
              <w:spacing w:after="0" w:line="240" w:lineRule="auto"/>
              <w:rPr>
                <w:rStyle w:val="c0"/>
                <w:rFonts w:ascii="Times New Roman" w:hAnsi="Times New Roman"/>
                <w:sz w:val="28"/>
                <w:szCs w:val="28"/>
              </w:rPr>
            </w:pPr>
            <w:r w:rsidRPr="0033548F">
              <w:rPr>
                <w:rStyle w:val="c0"/>
                <w:rFonts w:ascii="Times New Roman" w:hAnsi="Times New Roman"/>
                <w:sz w:val="28"/>
                <w:szCs w:val="28"/>
              </w:rPr>
              <w:t xml:space="preserve">Способы обработка различных поверхностей тканей.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Правила раскроя, соединения и оформления деталей игрушки</w:t>
            </w:r>
          </w:p>
          <w:p w:rsidR="001D00F9" w:rsidRPr="0033548F" w:rsidRDefault="001D00F9" w:rsidP="00390AD6">
            <w:pPr>
              <w:shd w:val="clear" w:color="auto" w:fill="FFFFFF"/>
              <w:spacing w:after="0" w:line="240" w:lineRule="auto"/>
              <w:rPr>
                <w:rFonts w:ascii="Times New Roman" w:hAnsi="Times New Roman"/>
                <w:sz w:val="28"/>
                <w:szCs w:val="28"/>
              </w:rPr>
            </w:pPr>
            <w:r w:rsidRPr="0033548F">
              <w:rPr>
                <w:rFonts w:ascii="Times New Roman" w:hAnsi="Times New Roman"/>
                <w:sz w:val="28"/>
                <w:szCs w:val="28"/>
              </w:rPr>
              <w:t>Основные элементы и приемы лепки из соленого теста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появления лоскутного шитья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Простые и сложные схемы  бисероплетения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появления лоскутного шитья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Приемы и способы выполнения отдельных сувениров и игрушек из разных материалов.</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Этапы работы над проектом и правила его оформления</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из газетных трубочек</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букеты из конфет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природных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 xml:space="preserve"> Раскраивать изделия.</w:t>
            </w: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Работать с лекалами.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Собирать  и оформлять мягкие  игрушки.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поделки в технике лоскутного шитья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Создавать изделия по своим эскизам.</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и защищать творческий проект</w:t>
            </w: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плетения из газетных трубочек.</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возникновения свит – дизайна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изготовления и сувениров из бумаги, картона, ткани, бросового материала с применением </w:t>
            </w:r>
            <w:r w:rsidRPr="0033548F">
              <w:rPr>
                <w:rFonts w:ascii="Times New Roman" w:hAnsi="Times New Roman"/>
                <w:sz w:val="28"/>
                <w:szCs w:val="28"/>
              </w:rPr>
              <w:lastRenderedPageBreak/>
              <w:t xml:space="preserve">проволоки, природного материала и т.д.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Способы и приемы отделочных работ, элементы художественного оформления изделий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Виды игрушек,</w:t>
            </w:r>
            <w:r w:rsidR="00BE7AAF">
              <w:rPr>
                <w:rFonts w:ascii="Times New Roman" w:hAnsi="Times New Roman"/>
                <w:bCs/>
                <w:sz w:val="28"/>
                <w:szCs w:val="28"/>
              </w:rPr>
              <w:t xml:space="preserve"> историю возникновения игрушки и</w:t>
            </w:r>
            <w:r w:rsidRPr="0033548F">
              <w:rPr>
                <w:rFonts w:ascii="Times New Roman" w:hAnsi="Times New Roman"/>
                <w:bCs/>
                <w:sz w:val="28"/>
                <w:szCs w:val="28"/>
              </w:rPr>
              <w:t xml:space="preserve"> сухого валяния </w:t>
            </w:r>
            <w:r w:rsidRPr="0033548F">
              <w:rPr>
                <w:rFonts w:ascii="Times New Roman" w:hAnsi="Times New Roman"/>
                <w:sz w:val="28"/>
                <w:szCs w:val="28"/>
                <w:shd w:val="clear" w:color="auto" w:fill="FFFFFF"/>
              </w:rPr>
              <w:t>Правила соединения и оформления деталей игрушки</w:t>
            </w:r>
          </w:p>
          <w:p w:rsidR="001D00F9" w:rsidRPr="0033548F" w:rsidRDefault="001D00F9" w:rsidP="00390AD6">
            <w:pPr>
              <w:shd w:val="clear" w:color="auto" w:fill="FFFFFF"/>
              <w:spacing w:after="0" w:line="240" w:lineRule="auto"/>
              <w:rPr>
                <w:rFonts w:ascii="Times New Roman" w:hAnsi="Times New Roman"/>
                <w:sz w:val="28"/>
                <w:szCs w:val="28"/>
              </w:rPr>
            </w:pPr>
            <w:r w:rsidRPr="0033548F">
              <w:rPr>
                <w:rFonts w:ascii="Times New Roman" w:hAnsi="Times New Roman"/>
                <w:sz w:val="28"/>
                <w:szCs w:val="28"/>
              </w:rPr>
              <w:t>Основные элементы и приемы лепки из соленого теста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появления лоскутного шитья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Простые схемы  бисероплетения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появления лоскутного шитья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Приемы и способы выполнения отдельных сувениров и игрушек из разных материалов.</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Этапы работы над проектом и правила его оформления</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lastRenderedPageBreak/>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из газетных трубочек</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букеты из конфет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природных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 xml:space="preserve"> Раскраивать изделия.</w:t>
            </w: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Работать с лекалами.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Собирать  и оформлять мягкие  игрушки.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поделки в технике лоскутного шитья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Оформлять и защищать творческий проект</w:t>
            </w: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 при работе с инструментами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плетения из газетных трубочек.</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возникновения свит – дизайна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изготовления и сувениров из бумаги, картона, ткани, бросового материала с применением </w:t>
            </w:r>
            <w:r w:rsidRPr="0033548F">
              <w:rPr>
                <w:rFonts w:ascii="Times New Roman" w:hAnsi="Times New Roman"/>
                <w:sz w:val="28"/>
                <w:szCs w:val="28"/>
              </w:rPr>
              <w:lastRenderedPageBreak/>
              <w:t xml:space="preserve">проволоки, природного материала и т.д.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Способы и приемы отделочных работ, элементы художественного оформления изделий</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Виды игрушек,</w:t>
            </w:r>
            <w:r w:rsidR="00BE7AAF">
              <w:rPr>
                <w:rFonts w:ascii="Times New Roman" w:hAnsi="Times New Roman"/>
                <w:bCs/>
                <w:sz w:val="28"/>
                <w:szCs w:val="28"/>
              </w:rPr>
              <w:t xml:space="preserve"> историю возникновения игрушки и</w:t>
            </w:r>
            <w:r w:rsidRPr="0033548F">
              <w:rPr>
                <w:rFonts w:ascii="Times New Roman" w:hAnsi="Times New Roman"/>
                <w:bCs/>
                <w:sz w:val="28"/>
                <w:szCs w:val="28"/>
              </w:rPr>
              <w:t xml:space="preserve"> сухого валяния </w:t>
            </w:r>
            <w:r w:rsidRPr="0033548F">
              <w:rPr>
                <w:rFonts w:ascii="Times New Roman" w:hAnsi="Times New Roman"/>
                <w:sz w:val="28"/>
                <w:szCs w:val="28"/>
                <w:shd w:val="clear" w:color="auto" w:fill="FFFFFF"/>
              </w:rPr>
              <w:t>Правила соединения и оформления деталей игрушки</w:t>
            </w:r>
          </w:p>
          <w:p w:rsidR="001D00F9" w:rsidRPr="0033548F" w:rsidRDefault="001D00F9" w:rsidP="00390AD6">
            <w:pPr>
              <w:shd w:val="clear" w:color="auto" w:fill="FFFFFF"/>
              <w:spacing w:after="0" w:line="240" w:lineRule="auto"/>
              <w:rPr>
                <w:rFonts w:ascii="Times New Roman" w:hAnsi="Times New Roman"/>
                <w:sz w:val="28"/>
                <w:szCs w:val="28"/>
              </w:rPr>
            </w:pPr>
            <w:r w:rsidRPr="0033548F">
              <w:rPr>
                <w:rFonts w:ascii="Times New Roman" w:hAnsi="Times New Roman"/>
                <w:sz w:val="28"/>
                <w:szCs w:val="28"/>
              </w:rPr>
              <w:t>Основные элементы и приемы лепки из соленого теста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Историю появления лоскутного шитья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История появления лоскутного шитья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Приемы и способы выполнения отдельных сувениров и игрушек из разных материалов.</w:t>
            </w:r>
          </w:p>
          <w:p w:rsidR="001D00F9" w:rsidRPr="0033548F" w:rsidRDefault="001D00F9" w:rsidP="00390AD6">
            <w:pPr>
              <w:spacing w:after="0" w:line="240" w:lineRule="auto"/>
              <w:rPr>
                <w:rFonts w:ascii="Times New Roman" w:hAnsi="Times New Roman"/>
                <w:b/>
                <w:bCs/>
                <w:sz w:val="28"/>
                <w:szCs w:val="28"/>
              </w:rPr>
            </w:pP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из газетных трубочек</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букеты из конфет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lastRenderedPageBreak/>
              <w:t>Изготавливать обереги, талисманы из природных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 xml:space="preserve"> Раскраивать изделия.</w:t>
            </w:r>
            <w:r w:rsidRPr="0033548F">
              <w:rPr>
                <w:rFonts w:ascii="Times New Roman" w:hAnsi="Times New Roman"/>
                <w:bCs/>
                <w:sz w:val="28"/>
                <w:szCs w:val="28"/>
              </w:rPr>
              <w:t xml:space="preserve">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Работать с лекалами.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Собирать  и оформлять мягкие  игрушки.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Изготовлять соленое тесто и поделки из него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Изготовлять поделки в технике лоскутного шитья</w:t>
            </w:r>
          </w:p>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sz w:val="28"/>
          <w:szCs w:val="28"/>
        </w:rPr>
      </w:pPr>
    </w:p>
    <w:p w:rsidR="001D00F9" w:rsidRPr="00DD5BD2" w:rsidRDefault="0071403E" w:rsidP="001D00F9">
      <w:pPr>
        <w:spacing w:after="0" w:line="240" w:lineRule="auto"/>
        <w:rPr>
          <w:rFonts w:ascii="Times New Roman" w:hAnsi="Times New Roman"/>
          <w:b/>
          <w:sz w:val="28"/>
          <w:szCs w:val="28"/>
        </w:rPr>
      </w:pPr>
      <w:r>
        <w:rPr>
          <w:rFonts w:ascii="Times New Roman" w:hAnsi="Times New Roman"/>
          <w:b/>
          <w:sz w:val="28"/>
          <w:szCs w:val="28"/>
        </w:rPr>
        <w:t>6</w:t>
      </w:r>
      <w:r w:rsidR="00930CF8">
        <w:rPr>
          <w:rFonts w:ascii="Times New Roman" w:hAnsi="Times New Roman"/>
          <w:b/>
          <w:sz w:val="28"/>
          <w:szCs w:val="28"/>
        </w:rPr>
        <w:t xml:space="preserve"> год обучения (Углубленный</w:t>
      </w:r>
      <w:r w:rsidR="001D00F9"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1D00F9" w:rsidRPr="0033548F" w:rsidTr="00390AD6">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1D00F9" w:rsidRPr="0033548F" w:rsidTr="00390AD6">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Историю возникновения: техники скрапбукинг, цветоделия, возникновения </w:t>
            </w:r>
            <w:r w:rsidRPr="0033548F">
              <w:rPr>
                <w:rFonts w:ascii="Times New Roman" w:hAnsi="Times New Roman"/>
                <w:bCs/>
                <w:sz w:val="28"/>
                <w:szCs w:val="28"/>
              </w:rPr>
              <w:lastRenderedPageBreak/>
              <w:t>домашних оберегов, сухого валяния игрушек,</w:t>
            </w:r>
            <w:r w:rsidR="00362470">
              <w:rPr>
                <w:rFonts w:ascii="Times New Roman" w:hAnsi="Times New Roman"/>
                <w:bCs/>
                <w:sz w:val="28"/>
                <w:szCs w:val="28"/>
              </w:rPr>
              <w:t xml:space="preserve"> </w:t>
            </w:r>
            <w:r w:rsidRPr="0033548F">
              <w:rPr>
                <w:rFonts w:ascii="Times New Roman" w:hAnsi="Times New Roman"/>
                <w:bCs/>
                <w:sz w:val="28"/>
                <w:szCs w:val="28"/>
              </w:rPr>
              <w:t>пэчворка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Технологию выполнения  цветов из ткани и лент.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Приемы и способы выполнения отделки сувениров и игрушек из разных материалов.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 приемы отделочных работ, элементы художественного оформления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Этапы планирования предстоящей работы.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 Виды и техники лоскутной мозаики.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Рецепты приготовления  соленого теста , способы окрашивания теста при, сушки изделий из соленого теста.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Техники бисероплетения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Этапы работы над проектом и правила его оформления</w:t>
            </w:r>
          </w:p>
          <w:p w:rsidR="001D00F9" w:rsidRPr="0033548F" w:rsidRDefault="001D00F9" w:rsidP="00390AD6">
            <w:pPr>
              <w:spacing w:after="0" w:line="240" w:lineRule="auto"/>
              <w:rPr>
                <w:rFonts w:ascii="Times New Roman" w:hAnsi="Times New Roman"/>
                <w:b/>
                <w:i/>
                <w:sz w:val="28"/>
                <w:szCs w:val="28"/>
              </w:rPr>
            </w:pPr>
            <w:r w:rsidRPr="0033548F">
              <w:rPr>
                <w:rFonts w:ascii="Times New Roman" w:hAnsi="Times New Roman"/>
                <w:b/>
                <w:i/>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lastRenderedPageBreak/>
              <w:t>Изготавливать обереги, талисманы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Оформлять  фотоальбомы, изготавливать открытки  в технике скрапбукинг.</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поделки  из войлока в технике сухого валяния</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Выполнять  плетение по схеме, самостоятельно составлять схемы</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в технике пэчворк, тестопластика, ажурное плетение из бисера, канзаши, цветоделия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и защищать творческий проект</w:t>
            </w:r>
          </w:p>
          <w:p w:rsidR="001D00F9" w:rsidRPr="0033548F" w:rsidRDefault="001D00F9" w:rsidP="00390AD6">
            <w:pPr>
              <w:spacing w:after="0" w:line="240" w:lineRule="auto"/>
              <w:ind w:left="720"/>
              <w:rPr>
                <w:rFonts w:ascii="Times New Roman" w:hAnsi="Times New Roman"/>
                <w:bCs/>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Историю возникновения: техники скрапбукинг, цветоделия, возникновения </w:t>
            </w:r>
            <w:r w:rsidRPr="0033548F">
              <w:rPr>
                <w:rFonts w:ascii="Times New Roman" w:hAnsi="Times New Roman"/>
                <w:bCs/>
                <w:sz w:val="28"/>
                <w:szCs w:val="28"/>
              </w:rPr>
              <w:lastRenderedPageBreak/>
              <w:t>домашних оберегов, сухого валяния игрушек,</w:t>
            </w:r>
            <w:r w:rsidR="00362470">
              <w:rPr>
                <w:rFonts w:ascii="Times New Roman" w:hAnsi="Times New Roman"/>
                <w:bCs/>
                <w:sz w:val="28"/>
                <w:szCs w:val="28"/>
              </w:rPr>
              <w:t xml:space="preserve"> </w:t>
            </w:r>
            <w:r w:rsidRPr="0033548F">
              <w:rPr>
                <w:rFonts w:ascii="Times New Roman" w:hAnsi="Times New Roman"/>
                <w:bCs/>
                <w:sz w:val="28"/>
                <w:szCs w:val="28"/>
              </w:rPr>
              <w:t>пэчворка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Технологию выполнения  цветов из ткани и лент.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Приемы и способы выполнения отделки сувениров и игрушек из разных материалов.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 приемы отделочных работ, элементы художественного оформления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Виды и техники лоскутной мозаики.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Рецепты приготовления  соленого теста</w:t>
            </w:r>
            <w:r w:rsidR="00BE7AAF" w:rsidRPr="0033548F">
              <w:rPr>
                <w:rFonts w:ascii="Times New Roman" w:hAnsi="Times New Roman"/>
                <w:sz w:val="28"/>
                <w:szCs w:val="28"/>
              </w:rPr>
              <w:t>,</w:t>
            </w:r>
            <w:r w:rsidRPr="0033548F">
              <w:rPr>
                <w:rFonts w:ascii="Times New Roman" w:hAnsi="Times New Roman"/>
                <w:sz w:val="28"/>
                <w:szCs w:val="28"/>
              </w:rPr>
              <w:t xml:space="preserve"> способы окрашивания теста при, сушки изделий из соленого теста.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Этапы работы над проектом и правила его оформления</w:t>
            </w:r>
          </w:p>
          <w:p w:rsidR="001D00F9" w:rsidRPr="0033548F" w:rsidRDefault="001D00F9" w:rsidP="00390AD6">
            <w:pPr>
              <w:spacing w:after="0" w:line="240" w:lineRule="auto"/>
              <w:rPr>
                <w:rFonts w:ascii="Times New Roman" w:hAnsi="Times New Roman"/>
                <w:b/>
                <w:i/>
                <w:sz w:val="28"/>
                <w:szCs w:val="28"/>
              </w:rPr>
            </w:pPr>
            <w:r w:rsidRPr="0033548F">
              <w:rPr>
                <w:rFonts w:ascii="Times New Roman" w:hAnsi="Times New Roman"/>
                <w:b/>
                <w:i/>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Оформлять  фотоальбомы, </w:t>
            </w:r>
            <w:r w:rsidRPr="0033548F">
              <w:rPr>
                <w:rFonts w:ascii="Times New Roman" w:hAnsi="Times New Roman"/>
                <w:bCs/>
                <w:sz w:val="28"/>
                <w:szCs w:val="28"/>
              </w:rPr>
              <w:lastRenderedPageBreak/>
              <w:t>изготавливать открытки  в технике скрапбукинг.</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поделки  из войлока в технике сухого валяния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Выполнять  плетение по схеме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в технике пэчворк, тестопластика, ажурное плетение из бисера, канзаши, цветоделия</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Оформлять и защищать творческий проект</w:t>
            </w:r>
          </w:p>
          <w:p w:rsidR="001D00F9" w:rsidRPr="0033548F" w:rsidRDefault="001D00F9" w:rsidP="00390AD6">
            <w:pPr>
              <w:spacing w:after="0" w:line="240" w:lineRule="auto"/>
              <w:ind w:left="360"/>
              <w:rPr>
                <w:rFonts w:ascii="Times New Roman" w:hAnsi="Times New Roman"/>
                <w:bCs/>
                <w:sz w:val="28"/>
                <w:szCs w:val="28"/>
              </w:rPr>
            </w:pPr>
          </w:p>
          <w:p w:rsidR="001D00F9" w:rsidRPr="0033548F" w:rsidRDefault="001D00F9" w:rsidP="00390AD6">
            <w:pPr>
              <w:spacing w:after="0" w:line="240" w:lineRule="auto"/>
              <w:rPr>
                <w:rFonts w:ascii="Times New Roman" w:hAnsi="Times New Roman"/>
                <w:b/>
                <w:sz w:val="28"/>
                <w:szCs w:val="28"/>
              </w:rPr>
            </w:pPr>
          </w:p>
        </w:tc>
        <w:tc>
          <w:tcPr>
            <w:tcW w:w="3190"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lastRenderedPageBreak/>
              <w:t>Знает: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Историю возникновения: техники скрапбукинг, цветоделия, возникновения </w:t>
            </w:r>
            <w:r w:rsidRPr="0033548F">
              <w:rPr>
                <w:rFonts w:ascii="Times New Roman" w:hAnsi="Times New Roman"/>
                <w:bCs/>
                <w:sz w:val="28"/>
                <w:szCs w:val="28"/>
              </w:rPr>
              <w:lastRenderedPageBreak/>
              <w:t>домашних оберегов, сухого валяния игрушек,</w:t>
            </w:r>
            <w:r w:rsidR="00362470">
              <w:rPr>
                <w:rFonts w:ascii="Times New Roman" w:hAnsi="Times New Roman"/>
                <w:bCs/>
                <w:sz w:val="28"/>
                <w:szCs w:val="28"/>
              </w:rPr>
              <w:t xml:space="preserve"> </w:t>
            </w:r>
            <w:r w:rsidRPr="0033548F">
              <w:rPr>
                <w:rFonts w:ascii="Times New Roman" w:hAnsi="Times New Roman"/>
                <w:bCs/>
                <w:sz w:val="28"/>
                <w:szCs w:val="28"/>
              </w:rPr>
              <w:t>пэчворка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 </w:t>
            </w:r>
            <w:r w:rsidRPr="0033548F">
              <w:rPr>
                <w:rFonts w:ascii="Times New Roman" w:hAnsi="Times New Roman"/>
                <w:bCs/>
                <w:sz w:val="28"/>
                <w:szCs w:val="28"/>
              </w:rPr>
              <w:t>Технологию выполнения  цветов из ткани и лент.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Приемы и способы выполнения отделки сувениров и игрушек из разных материалов.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Способы и приемы отделочных работ, элементы художественного оформления изделий. </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Виды и техники лоскутной мозаики.</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sz w:val="28"/>
                <w:szCs w:val="28"/>
              </w:rPr>
              <w:t xml:space="preserve">Рецепты приготовления  соленого теста , способы окрашивания теста при, сушки изделий из соленого теста.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Этапы работы над проектом и правила его оформления</w:t>
            </w:r>
          </w:p>
          <w:p w:rsidR="001D00F9" w:rsidRPr="0033548F" w:rsidRDefault="001D00F9" w:rsidP="00390AD6">
            <w:pPr>
              <w:spacing w:after="0" w:line="240" w:lineRule="auto"/>
              <w:rPr>
                <w:rFonts w:ascii="Times New Roman" w:hAnsi="Times New Roman"/>
                <w:b/>
                <w:i/>
                <w:sz w:val="28"/>
                <w:szCs w:val="28"/>
              </w:rPr>
            </w:pPr>
            <w:r w:rsidRPr="0033548F">
              <w:rPr>
                <w:rFonts w:ascii="Times New Roman" w:hAnsi="Times New Roman"/>
                <w:b/>
                <w:i/>
                <w:sz w:val="28"/>
                <w:szCs w:val="28"/>
              </w:rPr>
              <w:t>Умеет:</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различных материалов</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 xml:space="preserve">Оформлять  фотоальбомы, </w:t>
            </w:r>
            <w:r w:rsidRPr="0033548F">
              <w:rPr>
                <w:rFonts w:ascii="Times New Roman" w:hAnsi="Times New Roman"/>
                <w:bCs/>
                <w:sz w:val="28"/>
                <w:szCs w:val="28"/>
              </w:rPr>
              <w:lastRenderedPageBreak/>
              <w:t>изготавливать открытки  в технике скрапбукинг.</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bCs/>
                <w:sz w:val="28"/>
                <w:szCs w:val="28"/>
              </w:rPr>
              <w:t>Изготавливать поделки  из войлока в технике сухого валяния</w:t>
            </w:r>
          </w:p>
          <w:p w:rsidR="001D00F9" w:rsidRPr="0033548F" w:rsidRDefault="001D00F9" w:rsidP="00390AD6">
            <w:pPr>
              <w:spacing w:after="0" w:line="240" w:lineRule="auto"/>
              <w:rPr>
                <w:rFonts w:ascii="Times New Roman" w:hAnsi="Times New Roman"/>
                <w:sz w:val="28"/>
                <w:szCs w:val="28"/>
                <w:shd w:val="clear" w:color="auto" w:fill="FFFFFF"/>
              </w:rPr>
            </w:pPr>
            <w:r w:rsidRPr="0033548F">
              <w:rPr>
                <w:rFonts w:ascii="Times New Roman" w:hAnsi="Times New Roman"/>
                <w:sz w:val="28"/>
                <w:szCs w:val="28"/>
                <w:shd w:val="clear" w:color="auto" w:fill="FFFFFF"/>
              </w:rPr>
              <w:t>Выполнять  плетение по схеме</w:t>
            </w:r>
          </w:p>
          <w:p w:rsidR="001D00F9" w:rsidRPr="0033548F" w:rsidRDefault="001D00F9" w:rsidP="00390AD6">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в технике пэчворк, тестопластика, ажурное плетение из бисера, канзаши, цветоделия</w:t>
            </w:r>
          </w:p>
          <w:p w:rsidR="001D00F9" w:rsidRPr="0033548F" w:rsidRDefault="001D00F9" w:rsidP="00390AD6">
            <w:pPr>
              <w:spacing w:after="0" w:line="240" w:lineRule="auto"/>
              <w:ind w:left="360"/>
              <w:rPr>
                <w:rFonts w:ascii="Times New Roman" w:hAnsi="Times New Roman"/>
                <w:bCs/>
                <w:sz w:val="28"/>
                <w:szCs w:val="28"/>
              </w:rPr>
            </w:pPr>
          </w:p>
          <w:p w:rsidR="001D00F9" w:rsidRPr="0033548F" w:rsidRDefault="001D00F9" w:rsidP="00390AD6">
            <w:pPr>
              <w:spacing w:after="0" w:line="240" w:lineRule="auto"/>
              <w:rPr>
                <w:rFonts w:ascii="Times New Roman" w:hAnsi="Times New Roman"/>
                <w:b/>
                <w:sz w:val="28"/>
                <w:szCs w:val="28"/>
              </w:rPr>
            </w:pPr>
          </w:p>
        </w:tc>
      </w:tr>
    </w:tbl>
    <w:p w:rsidR="001D00F9" w:rsidRPr="00DD5BD2" w:rsidRDefault="001D00F9" w:rsidP="001D00F9">
      <w:pPr>
        <w:spacing w:after="0" w:line="240" w:lineRule="auto"/>
        <w:rPr>
          <w:rFonts w:ascii="Times New Roman" w:hAnsi="Times New Roman"/>
          <w:b/>
          <w:sz w:val="28"/>
          <w:szCs w:val="28"/>
        </w:rPr>
      </w:pPr>
    </w:p>
    <w:p w:rsidR="00930CF8" w:rsidRPr="00DD5BD2" w:rsidRDefault="0071403E" w:rsidP="00930CF8">
      <w:pPr>
        <w:spacing w:after="0" w:line="240" w:lineRule="auto"/>
        <w:rPr>
          <w:rFonts w:ascii="Times New Roman" w:hAnsi="Times New Roman"/>
          <w:b/>
          <w:sz w:val="28"/>
          <w:szCs w:val="28"/>
        </w:rPr>
      </w:pPr>
      <w:r>
        <w:rPr>
          <w:rFonts w:ascii="Times New Roman" w:hAnsi="Times New Roman"/>
          <w:b/>
          <w:sz w:val="28"/>
          <w:szCs w:val="28"/>
        </w:rPr>
        <w:t>7</w:t>
      </w:r>
      <w:r w:rsidR="00930CF8">
        <w:rPr>
          <w:rFonts w:ascii="Times New Roman" w:hAnsi="Times New Roman"/>
          <w:b/>
          <w:sz w:val="28"/>
          <w:szCs w:val="28"/>
        </w:rPr>
        <w:t xml:space="preserve">  год обучения (Углубленный</w:t>
      </w:r>
      <w:r w:rsidR="00930CF8"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20"/>
        <w:gridCol w:w="3106"/>
      </w:tblGrid>
      <w:tr w:rsidR="00930CF8" w:rsidRPr="0033548F" w:rsidTr="005362E7">
        <w:tc>
          <w:tcPr>
            <w:tcW w:w="3190" w:type="dxa"/>
          </w:tcPr>
          <w:p w:rsidR="00930CF8" w:rsidRPr="0033548F" w:rsidRDefault="00930CF8" w:rsidP="005362E7">
            <w:pPr>
              <w:spacing w:after="0" w:line="240" w:lineRule="auto"/>
              <w:rPr>
                <w:rFonts w:ascii="Times New Roman" w:hAnsi="Times New Roman"/>
                <w:b/>
                <w:sz w:val="28"/>
                <w:szCs w:val="28"/>
              </w:rPr>
            </w:pPr>
            <w:r w:rsidRPr="0033548F">
              <w:rPr>
                <w:rFonts w:ascii="Times New Roman" w:hAnsi="Times New Roman"/>
                <w:b/>
                <w:sz w:val="28"/>
                <w:szCs w:val="28"/>
              </w:rPr>
              <w:t>Высокий уровень</w:t>
            </w:r>
          </w:p>
        </w:tc>
        <w:tc>
          <w:tcPr>
            <w:tcW w:w="3190" w:type="dxa"/>
          </w:tcPr>
          <w:p w:rsidR="00930CF8" w:rsidRPr="0033548F" w:rsidRDefault="00930CF8" w:rsidP="005362E7">
            <w:pPr>
              <w:spacing w:after="0" w:line="240" w:lineRule="auto"/>
              <w:rPr>
                <w:rFonts w:ascii="Times New Roman" w:hAnsi="Times New Roman"/>
                <w:b/>
                <w:sz w:val="28"/>
                <w:szCs w:val="28"/>
              </w:rPr>
            </w:pPr>
            <w:r w:rsidRPr="0033548F">
              <w:rPr>
                <w:rFonts w:ascii="Times New Roman" w:hAnsi="Times New Roman"/>
                <w:b/>
                <w:sz w:val="28"/>
                <w:szCs w:val="28"/>
              </w:rPr>
              <w:t>Средний уровень</w:t>
            </w:r>
          </w:p>
        </w:tc>
        <w:tc>
          <w:tcPr>
            <w:tcW w:w="3190" w:type="dxa"/>
          </w:tcPr>
          <w:p w:rsidR="00930CF8" w:rsidRPr="0033548F" w:rsidRDefault="00930CF8" w:rsidP="005362E7">
            <w:pPr>
              <w:spacing w:after="0" w:line="240" w:lineRule="auto"/>
              <w:rPr>
                <w:rFonts w:ascii="Times New Roman" w:hAnsi="Times New Roman"/>
                <w:b/>
                <w:sz w:val="28"/>
                <w:szCs w:val="28"/>
              </w:rPr>
            </w:pPr>
            <w:r w:rsidRPr="0033548F">
              <w:rPr>
                <w:rFonts w:ascii="Times New Roman" w:hAnsi="Times New Roman"/>
                <w:b/>
                <w:sz w:val="28"/>
                <w:szCs w:val="28"/>
              </w:rPr>
              <w:t>Низкий уровень</w:t>
            </w:r>
          </w:p>
        </w:tc>
      </w:tr>
      <w:tr w:rsidR="00930CF8" w:rsidRPr="0033548F" w:rsidTr="005362E7">
        <w:tc>
          <w:tcPr>
            <w:tcW w:w="3190" w:type="dxa"/>
          </w:tcPr>
          <w:p w:rsidR="0045305C" w:rsidRPr="0033548F" w:rsidRDefault="0045305C" w:rsidP="0045305C">
            <w:pPr>
              <w:spacing w:after="0" w:line="240" w:lineRule="auto"/>
              <w:rPr>
                <w:rFonts w:ascii="Times New Roman" w:hAnsi="Times New Roman"/>
                <w:b/>
                <w:bCs/>
                <w:i/>
                <w:sz w:val="28"/>
                <w:szCs w:val="28"/>
              </w:rPr>
            </w:pPr>
            <w:r w:rsidRPr="0033548F">
              <w:rPr>
                <w:rFonts w:ascii="Times New Roman" w:hAnsi="Times New Roman"/>
                <w:b/>
                <w:bCs/>
                <w:i/>
                <w:sz w:val="28"/>
                <w:szCs w:val="28"/>
              </w:rPr>
              <w:t>Должны знать: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45305C" w:rsidRPr="0033548F" w:rsidRDefault="0045305C" w:rsidP="0045305C">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цветоделия, возникновения домашних оберегов, сухого валяния игрушек, джутовой филиграни,  лоскутной техники (Кинусайга).</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lastRenderedPageBreak/>
              <w:t xml:space="preserve"> </w:t>
            </w:r>
            <w:r w:rsidRPr="0033548F">
              <w:rPr>
                <w:rFonts w:ascii="Times New Roman" w:hAnsi="Times New Roman"/>
                <w:bCs/>
                <w:sz w:val="28"/>
                <w:szCs w:val="28"/>
              </w:rPr>
              <w:t>Технологию выполнения  цветов из ткани и лент.</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 xml:space="preserve"> Приемы и способы выполнения отделки сувениров и игрушек из разных материалов. </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Технологию выполнения  джутовой филиграни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 xml:space="preserve">Способы и приемы отделочных работ, элементы художественного оформления изделий.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t xml:space="preserve">Этапы планирования предстоящей работы.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 xml:space="preserve"> Виды и техники лоскутной мозаики (кинусайга).</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t>Рецепты приготовления  соленого теста</w:t>
            </w:r>
            <w:r w:rsidR="00BE7AAF" w:rsidRPr="0033548F">
              <w:rPr>
                <w:rFonts w:ascii="Times New Roman" w:hAnsi="Times New Roman"/>
                <w:sz w:val="28"/>
                <w:szCs w:val="28"/>
              </w:rPr>
              <w:t>,</w:t>
            </w:r>
            <w:r w:rsidR="00EC219A">
              <w:rPr>
                <w:rFonts w:ascii="Times New Roman" w:hAnsi="Times New Roman"/>
                <w:sz w:val="28"/>
                <w:szCs w:val="28"/>
              </w:rPr>
              <w:t xml:space="preserve"> способы окрашивания теста при</w:t>
            </w:r>
            <w:r w:rsidRPr="0033548F">
              <w:rPr>
                <w:rFonts w:ascii="Times New Roman" w:hAnsi="Times New Roman"/>
                <w:sz w:val="28"/>
                <w:szCs w:val="28"/>
              </w:rPr>
              <w:t xml:space="preserve"> сушки изделий из соленого теста.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Техники бисероплетения объемных изделий.</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Этапы работы над проектом и правила его оформления</w:t>
            </w:r>
          </w:p>
          <w:p w:rsidR="0045305C" w:rsidRPr="0033548F" w:rsidRDefault="0045305C" w:rsidP="0045305C">
            <w:pPr>
              <w:spacing w:after="0" w:line="240" w:lineRule="auto"/>
              <w:rPr>
                <w:rFonts w:ascii="Times New Roman" w:hAnsi="Times New Roman"/>
                <w:bCs/>
                <w:sz w:val="28"/>
                <w:szCs w:val="28"/>
              </w:rPr>
            </w:pPr>
          </w:p>
          <w:p w:rsidR="0045305C" w:rsidRPr="0033548F" w:rsidRDefault="0045305C" w:rsidP="0045305C">
            <w:pPr>
              <w:spacing w:after="0" w:line="240" w:lineRule="auto"/>
              <w:rPr>
                <w:rFonts w:ascii="Times New Roman" w:hAnsi="Times New Roman"/>
                <w:b/>
                <w:i/>
                <w:sz w:val="28"/>
                <w:szCs w:val="28"/>
              </w:rPr>
            </w:pPr>
            <w:r w:rsidRPr="0033548F">
              <w:rPr>
                <w:rFonts w:ascii="Times New Roman" w:hAnsi="Times New Roman"/>
                <w:b/>
                <w:i/>
                <w:sz w:val="28"/>
                <w:szCs w:val="28"/>
              </w:rPr>
              <w:t>Должны уметь: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Выполнять элементы джутовой филиграни.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lastRenderedPageBreak/>
              <w:t>Изготавливать обереги, талисманы из различных материалов</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Изготавливать поделки  из войлока в технике сухого валяния</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Выполнять  плетения по схеме, самостоятельно составлять схемы</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Выполнять изделия в технике пэчворк (кинусайга»</w:t>
            </w:r>
            <w:r w:rsidR="008B7FC3">
              <w:rPr>
                <w:rFonts w:ascii="Times New Roman" w:hAnsi="Times New Roman"/>
                <w:bCs/>
                <w:sz w:val="28"/>
                <w:szCs w:val="28"/>
              </w:rPr>
              <w:t>)</w:t>
            </w:r>
            <w:r w:rsidRPr="0033548F">
              <w:rPr>
                <w:rFonts w:ascii="Times New Roman" w:hAnsi="Times New Roman"/>
                <w:bCs/>
                <w:sz w:val="28"/>
                <w:szCs w:val="28"/>
              </w:rPr>
              <w:t>, тестопластики, ажурное плетение из бисера, канзаши, цветоделия</w:t>
            </w:r>
          </w:p>
          <w:p w:rsidR="0045305C" w:rsidRPr="0033548F" w:rsidRDefault="0045305C" w:rsidP="00E46594">
            <w:pPr>
              <w:spacing w:after="0" w:line="240" w:lineRule="auto"/>
              <w:rPr>
                <w:rFonts w:ascii="Times New Roman" w:hAnsi="Times New Roman"/>
                <w:sz w:val="28"/>
                <w:szCs w:val="28"/>
              </w:rPr>
            </w:pPr>
            <w:r w:rsidRPr="0033548F">
              <w:rPr>
                <w:rFonts w:ascii="Times New Roman" w:hAnsi="Times New Roman"/>
                <w:sz w:val="28"/>
                <w:szCs w:val="28"/>
              </w:rPr>
              <w:t>Оформлять и защищать творческий проект</w:t>
            </w:r>
          </w:p>
          <w:p w:rsidR="0045305C" w:rsidRPr="0033548F" w:rsidRDefault="0045305C" w:rsidP="005362E7">
            <w:pPr>
              <w:spacing w:after="0" w:line="240" w:lineRule="auto"/>
              <w:ind w:left="720"/>
              <w:rPr>
                <w:rFonts w:ascii="Times New Roman" w:hAnsi="Times New Roman"/>
                <w:bCs/>
                <w:sz w:val="28"/>
                <w:szCs w:val="28"/>
              </w:rPr>
            </w:pPr>
          </w:p>
        </w:tc>
        <w:tc>
          <w:tcPr>
            <w:tcW w:w="3190" w:type="dxa"/>
          </w:tcPr>
          <w:p w:rsidR="0045305C" w:rsidRPr="0033548F" w:rsidRDefault="0045305C" w:rsidP="0045305C">
            <w:pPr>
              <w:spacing w:after="0" w:line="240" w:lineRule="auto"/>
              <w:rPr>
                <w:rFonts w:ascii="Times New Roman" w:hAnsi="Times New Roman"/>
                <w:b/>
                <w:bCs/>
                <w:i/>
                <w:sz w:val="28"/>
                <w:szCs w:val="28"/>
              </w:rPr>
            </w:pPr>
            <w:r w:rsidRPr="0033548F">
              <w:rPr>
                <w:rFonts w:ascii="Times New Roman" w:hAnsi="Times New Roman"/>
                <w:b/>
                <w:bCs/>
                <w:i/>
                <w:sz w:val="28"/>
                <w:szCs w:val="28"/>
              </w:rPr>
              <w:lastRenderedPageBreak/>
              <w:t>Должны знать: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45305C" w:rsidRPr="0033548F" w:rsidRDefault="0045305C" w:rsidP="0045305C">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цветоделия, возникновения домашних оберегов, сухого валяния игрушек, джутовой филиграни,  лоскутной техники (Кинусайга).</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lastRenderedPageBreak/>
              <w:t xml:space="preserve"> </w:t>
            </w:r>
            <w:r w:rsidRPr="0033548F">
              <w:rPr>
                <w:rFonts w:ascii="Times New Roman" w:hAnsi="Times New Roman"/>
                <w:bCs/>
                <w:sz w:val="28"/>
                <w:szCs w:val="28"/>
              </w:rPr>
              <w:t>Технологию выполнения  цветов из ткани и лент.</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 xml:space="preserve"> Приемы и способы выполнения отделки сувениров и игрушек из разных материалов. </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Технологию выполнения  джутовой филиграни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 xml:space="preserve">Способы и приемы отделочных работ, элементы художественного оформления изделий.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t xml:space="preserve">Этапы планирования предстоящей работы.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 xml:space="preserve"> Виды и техники </w:t>
            </w:r>
            <w:r w:rsidR="00BE7AAF">
              <w:rPr>
                <w:rFonts w:ascii="Times New Roman" w:hAnsi="Times New Roman"/>
                <w:bCs/>
                <w:sz w:val="28"/>
                <w:szCs w:val="28"/>
              </w:rPr>
              <w:t xml:space="preserve">лоскутной мозаики (кинусайга). </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rPr>
              <w:t xml:space="preserve">Рецепты приготовления  соленого теста , способы окрашивания теста при, сушки изделий из соленого теста. </w:t>
            </w:r>
          </w:p>
          <w:p w:rsidR="0045305C" w:rsidRPr="0033548F" w:rsidRDefault="0045305C" w:rsidP="0045305C">
            <w:pPr>
              <w:spacing w:after="0" w:line="240" w:lineRule="auto"/>
              <w:rPr>
                <w:rFonts w:ascii="Times New Roman" w:hAnsi="Times New Roman"/>
                <w:b/>
                <w:i/>
                <w:sz w:val="28"/>
                <w:szCs w:val="28"/>
              </w:rPr>
            </w:pPr>
            <w:r w:rsidRPr="0033548F">
              <w:rPr>
                <w:rFonts w:ascii="Times New Roman" w:hAnsi="Times New Roman"/>
                <w:b/>
                <w:i/>
                <w:sz w:val="28"/>
                <w:szCs w:val="28"/>
              </w:rPr>
              <w:t>Должны уметь: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Пользоваться инструментами ручного труда  с соблюдением правил техники безопасности;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Выполнять элементы джутовой филиграни.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различных материалов</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Изготавливать поделки  из войлока в технике сухого валяния</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sz w:val="28"/>
                <w:szCs w:val="28"/>
                <w:shd w:val="clear" w:color="auto" w:fill="FFFFFF"/>
              </w:rPr>
              <w:t xml:space="preserve">Выполнять  плетения по схеме, </w:t>
            </w:r>
            <w:r w:rsidRPr="0033548F">
              <w:rPr>
                <w:rFonts w:ascii="Times New Roman" w:hAnsi="Times New Roman"/>
                <w:sz w:val="28"/>
                <w:szCs w:val="28"/>
                <w:shd w:val="clear" w:color="auto" w:fill="FFFFFF"/>
              </w:rPr>
              <w:lastRenderedPageBreak/>
              <w:t>самостоятельно составлять схемы</w:t>
            </w:r>
          </w:p>
          <w:p w:rsidR="00930CF8" w:rsidRPr="0033548F" w:rsidRDefault="0045305C" w:rsidP="0045305C">
            <w:pPr>
              <w:spacing w:after="0" w:line="240" w:lineRule="auto"/>
              <w:rPr>
                <w:rFonts w:ascii="Times New Roman" w:hAnsi="Times New Roman"/>
                <w:b/>
                <w:sz w:val="28"/>
                <w:szCs w:val="28"/>
              </w:rPr>
            </w:pPr>
            <w:r w:rsidRPr="0033548F">
              <w:rPr>
                <w:rFonts w:ascii="Times New Roman" w:hAnsi="Times New Roman"/>
                <w:bCs/>
                <w:sz w:val="28"/>
                <w:szCs w:val="28"/>
              </w:rPr>
              <w:t>Выполнять издели</w:t>
            </w:r>
            <w:r w:rsidR="008B7FC3">
              <w:rPr>
                <w:rFonts w:ascii="Times New Roman" w:hAnsi="Times New Roman"/>
                <w:bCs/>
                <w:sz w:val="28"/>
                <w:szCs w:val="28"/>
              </w:rPr>
              <w:t>я в технике пэчворк (кинусайга»)</w:t>
            </w:r>
          </w:p>
        </w:tc>
        <w:tc>
          <w:tcPr>
            <w:tcW w:w="3190" w:type="dxa"/>
          </w:tcPr>
          <w:p w:rsidR="0045305C" w:rsidRPr="0033548F" w:rsidRDefault="0045305C" w:rsidP="0045305C">
            <w:pPr>
              <w:spacing w:after="0" w:line="240" w:lineRule="auto"/>
              <w:rPr>
                <w:rFonts w:ascii="Times New Roman" w:hAnsi="Times New Roman"/>
                <w:b/>
                <w:bCs/>
                <w:i/>
                <w:sz w:val="28"/>
                <w:szCs w:val="28"/>
              </w:rPr>
            </w:pPr>
            <w:r w:rsidRPr="0033548F">
              <w:rPr>
                <w:rFonts w:ascii="Times New Roman" w:hAnsi="Times New Roman"/>
                <w:b/>
                <w:bCs/>
                <w:i/>
                <w:sz w:val="28"/>
                <w:szCs w:val="28"/>
              </w:rPr>
              <w:lastRenderedPageBreak/>
              <w:t>Должны знать: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Правила техники безопасности</w:t>
            </w:r>
          </w:p>
          <w:p w:rsidR="0045305C" w:rsidRPr="0033548F" w:rsidRDefault="0045305C" w:rsidP="0045305C">
            <w:pPr>
              <w:spacing w:after="0" w:line="240" w:lineRule="auto"/>
              <w:rPr>
                <w:rFonts w:ascii="Times New Roman" w:hAnsi="Times New Roman"/>
                <w:b/>
                <w:bCs/>
                <w:sz w:val="28"/>
                <w:szCs w:val="28"/>
              </w:rPr>
            </w:pPr>
            <w:r w:rsidRPr="0033548F">
              <w:rPr>
                <w:rFonts w:ascii="Times New Roman" w:hAnsi="Times New Roman"/>
                <w:sz w:val="28"/>
                <w:szCs w:val="28"/>
              </w:rPr>
              <w:t>Правила организации рабочего места</w:t>
            </w:r>
          </w:p>
          <w:p w:rsidR="0045305C" w:rsidRPr="0033548F" w:rsidRDefault="0045305C" w:rsidP="0045305C">
            <w:pPr>
              <w:spacing w:after="0" w:line="240" w:lineRule="auto"/>
              <w:rPr>
                <w:rFonts w:ascii="Times New Roman" w:hAnsi="Times New Roman"/>
                <w:bCs/>
                <w:sz w:val="28"/>
                <w:szCs w:val="28"/>
              </w:rPr>
            </w:pPr>
            <w:r w:rsidRPr="0033548F">
              <w:rPr>
                <w:rFonts w:ascii="Times New Roman" w:hAnsi="Times New Roman"/>
                <w:bCs/>
                <w:sz w:val="28"/>
                <w:szCs w:val="28"/>
              </w:rPr>
              <w:t>Историю возникновения: техники  цветоделия, возникновения домашних оберегов, сухого валяния игрушек, джутовой филиграни,  лоскутной техники (Кинусайга).</w:t>
            </w:r>
          </w:p>
          <w:p w:rsidR="00930CF8"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Способы изготовления подарков и сувениров из различных материалов</w:t>
            </w:r>
          </w:p>
          <w:p w:rsidR="0045305C" w:rsidRPr="0033548F" w:rsidRDefault="0045305C" w:rsidP="0045305C">
            <w:pPr>
              <w:spacing w:after="0" w:line="240" w:lineRule="auto"/>
              <w:rPr>
                <w:rFonts w:ascii="Times New Roman" w:hAnsi="Times New Roman"/>
                <w:b/>
                <w:i/>
                <w:sz w:val="28"/>
                <w:szCs w:val="28"/>
              </w:rPr>
            </w:pPr>
            <w:r w:rsidRPr="0033548F">
              <w:rPr>
                <w:rFonts w:ascii="Times New Roman" w:hAnsi="Times New Roman"/>
                <w:b/>
                <w:i/>
                <w:sz w:val="28"/>
                <w:szCs w:val="28"/>
              </w:rPr>
              <w:t>Должны уметь:</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lastRenderedPageBreak/>
              <w:t>Пользоваться инструментами ручного труда  с соблюдением правил техники безопасности;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Выполнять элементы джутовой филиграни.</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sz w:val="28"/>
                <w:szCs w:val="28"/>
              </w:rPr>
              <w:t>Правильно организовывать рабочее место;</w:t>
            </w:r>
          </w:p>
          <w:p w:rsidR="0045305C" w:rsidRPr="0033548F" w:rsidRDefault="0045305C" w:rsidP="0045305C">
            <w:pPr>
              <w:spacing w:after="0" w:line="240" w:lineRule="auto"/>
              <w:rPr>
                <w:rFonts w:ascii="Times New Roman" w:hAnsi="Times New Roman"/>
                <w:sz w:val="28"/>
                <w:szCs w:val="28"/>
              </w:rPr>
            </w:pPr>
            <w:r w:rsidRPr="0033548F">
              <w:rPr>
                <w:rFonts w:ascii="Times New Roman" w:hAnsi="Times New Roman"/>
                <w:bCs/>
                <w:sz w:val="28"/>
                <w:szCs w:val="28"/>
              </w:rPr>
              <w:t>Изготавливать обереги, талисманы из различных материалов</w:t>
            </w:r>
          </w:p>
          <w:p w:rsidR="0045305C" w:rsidRPr="0033548F" w:rsidRDefault="0045305C" w:rsidP="0045305C">
            <w:pPr>
              <w:spacing w:after="0" w:line="240" w:lineRule="auto"/>
              <w:rPr>
                <w:rFonts w:ascii="Times New Roman" w:hAnsi="Times New Roman"/>
                <w:b/>
                <w:sz w:val="28"/>
                <w:szCs w:val="28"/>
              </w:rPr>
            </w:pPr>
          </w:p>
        </w:tc>
      </w:tr>
    </w:tbl>
    <w:p w:rsidR="00930CF8" w:rsidRDefault="00930CF8" w:rsidP="001D00F9">
      <w:pPr>
        <w:spacing w:after="0" w:line="240" w:lineRule="auto"/>
        <w:rPr>
          <w:rFonts w:ascii="Times New Roman" w:hAnsi="Times New Roman"/>
          <w:sz w:val="28"/>
          <w:szCs w:val="28"/>
        </w:rPr>
      </w:pPr>
    </w:p>
    <w:p w:rsidR="001D00F9" w:rsidRPr="00DD5BD2" w:rsidRDefault="001D00F9" w:rsidP="001D00F9">
      <w:pPr>
        <w:spacing w:after="0" w:line="240" w:lineRule="auto"/>
        <w:rPr>
          <w:rFonts w:ascii="Times New Roman" w:hAnsi="Times New Roman"/>
          <w:sz w:val="28"/>
          <w:szCs w:val="28"/>
        </w:rPr>
      </w:pPr>
      <w:r w:rsidRPr="00DD5BD2">
        <w:rPr>
          <w:rFonts w:ascii="Times New Roman" w:hAnsi="Times New Roman"/>
          <w:sz w:val="28"/>
          <w:szCs w:val="28"/>
        </w:rPr>
        <w:t>Перечень (пакет) диагностических методик, позволяющих определить достижение учащимися планируемых результатов (Закон № 273 - ФЗ, ст. 2, п. 9; ст. 47, п.5</w:t>
      </w:r>
    </w:p>
    <w:p w:rsidR="001D00F9" w:rsidRPr="00DD5BD2" w:rsidRDefault="001D00F9" w:rsidP="001D00F9">
      <w:pPr>
        <w:spacing w:after="0" w:line="240" w:lineRule="auto"/>
        <w:rPr>
          <w:rFonts w:ascii="Times New Roman" w:hAnsi="Times New Roman"/>
          <w:b/>
          <w:sz w:val="28"/>
          <w:szCs w:val="28"/>
        </w:rPr>
      </w:pPr>
      <w:r w:rsidRPr="00DD5BD2">
        <w:rPr>
          <w:rFonts w:ascii="Times New Roman" w:hAnsi="Times New Roman"/>
          <w:b/>
          <w:sz w:val="28"/>
          <w:szCs w:val="28"/>
        </w:rPr>
        <w:t>I год обучения (Стартовый)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1D00F9" w:rsidRPr="0033548F" w:rsidTr="00390AD6">
        <w:trPr>
          <w:trHeight w:val="707"/>
        </w:trPr>
        <w:tc>
          <w:tcPr>
            <w:tcW w:w="884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Первичная диагностика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Диагностика специальных возможностей</w:t>
            </w:r>
          </w:p>
        </w:tc>
      </w:tr>
      <w:tr w:rsidR="001D00F9" w:rsidRPr="0033548F" w:rsidTr="00390AD6">
        <w:tc>
          <w:tcPr>
            <w:tcW w:w="8849" w:type="dxa"/>
          </w:tcPr>
          <w:p w:rsidR="001D00F9" w:rsidRPr="0033548F" w:rsidRDefault="001D00F9" w:rsidP="00390AD6">
            <w:pPr>
              <w:spacing w:after="0" w:line="240" w:lineRule="auto"/>
              <w:rPr>
                <w:rFonts w:ascii="Times New Roman" w:hAnsi="Times New Roman"/>
                <w:b/>
                <w:bCs/>
                <w:sz w:val="28"/>
                <w:szCs w:val="28"/>
              </w:rPr>
            </w:pPr>
            <w:r w:rsidRPr="0033548F">
              <w:rPr>
                <w:rFonts w:ascii="Times New Roman" w:hAnsi="Times New Roman"/>
                <w:b/>
                <w:bCs/>
                <w:sz w:val="28"/>
                <w:szCs w:val="28"/>
              </w:rPr>
              <w:t>Бумагопластика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тестирование.</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 xml:space="preserve"> Практика: выполнение практической работы. Выставка – конкурс.</w:t>
            </w:r>
          </w:p>
        </w:tc>
      </w:tr>
      <w:tr w:rsidR="001D00F9" w:rsidRPr="0033548F" w:rsidTr="00390AD6">
        <w:tc>
          <w:tcPr>
            <w:tcW w:w="884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Удивительная мозаика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w:t>
            </w:r>
          </w:p>
        </w:tc>
      </w:tr>
      <w:tr w:rsidR="001D00F9" w:rsidRPr="0033548F" w:rsidTr="00390AD6">
        <w:tc>
          <w:tcPr>
            <w:tcW w:w="8849" w:type="dxa"/>
          </w:tcPr>
          <w:p w:rsidR="001D00F9" w:rsidRPr="0033548F" w:rsidRDefault="001D00F9" w:rsidP="00390AD6">
            <w:pPr>
              <w:spacing w:after="0" w:line="240" w:lineRule="auto"/>
              <w:rPr>
                <w:rFonts w:ascii="Times New Roman" w:hAnsi="Times New Roman"/>
                <w:b/>
                <w:sz w:val="28"/>
                <w:szCs w:val="28"/>
              </w:rPr>
            </w:pPr>
            <w:r w:rsidRPr="0033548F">
              <w:rPr>
                <w:rFonts w:ascii="Times New Roman" w:hAnsi="Times New Roman"/>
                <w:b/>
                <w:sz w:val="28"/>
                <w:szCs w:val="28"/>
              </w:rPr>
              <w:t xml:space="preserve">Тестопластика </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Теория: викторина</w:t>
            </w:r>
          </w:p>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Практика: мини - выставка</w:t>
            </w:r>
          </w:p>
        </w:tc>
      </w:tr>
      <w:tr w:rsidR="001D00F9" w:rsidRPr="0033548F" w:rsidTr="00390AD6">
        <w:tc>
          <w:tcPr>
            <w:tcW w:w="8849" w:type="dxa"/>
          </w:tcPr>
          <w:p w:rsidR="001D00F9" w:rsidRPr="00DD5BD2" w:rsidRDefault="001D00F9" w:rsidP="00390AD6">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1D00F9" w:rsidRPr="00DD5BD2" w:rsidRDefault="001D00F9" w:rsidP="00390AD6">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1D00F9" w:rsidRPr="0033548F" w:rsidRDefault="001D00F9" w:rsidP="00390AD6">
            <w:pPr>
              <w:snapToGrid w:val="0"/>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1D00F9" w:rsidRPr="0033548F" w:rsidTr="00390AD6">
        <w:tc>
          <w:tcPr>
            <w:tcW w:w="8849" w:type="dxa"/>
          </w:tcPr>
          <w:p w:rsidR="001D00F9" w:rsidRPr="00DD5BD2" w:rsidRDefault="001D00F9" w:rsidP="00390AD6">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1D00F9" w:rsidRPr="0033548F" w:rsidRDefault="001D00F9" w:rsidP="00390AD6">
            <w:pPr>
              <w:snapToGrid w:val="0"/>
              <w:spacing w:after="0" w:line="240" w:lineRule="auto"/>
              <w:rPr>
                <w:rFonts w:ascii="Times New Roman" w:hAnsi="Times New Roman"/>
                <w:b/>
                <w:sz w:val="28"/>
                <w:szCs w:val="28"/>
              </w:rPr>
            </w:pPr>
            <w:r w:rsidRPr="0033548F">
              <w:rPr>
                <w:rFonts w:ascii="Times New Roman" w:hAnsi="Times New Roman"/>
                <w:sz w:val="28"/>
                <w:szCs w:val="28"/>
              </w:rPr>
              <w:t>Итоговая выставка. Творческий отчет «Страна мастеров»</w:t>
            </w:r>
          </w:p>
        </w:tc>
      </w:tr>
    </w:tbl>
    <w:p w:rsidR="00097753" w:rsidRPr="00970E70" w:rsidRDefault="00263540" w:rsidP="00097753">
      <w:pPr>
        <w:numPr>
          <w:ilvl w:val="1"/>
          <w:numId w:val="10"/>
        </w:numPr>
        <w:spacing w:after="0" w:line="240" w:lineRule="auto"/>
        <w:rPr>
          <w:rFonts w:ascii="Times New Roman" w:hAnsi="Times New Roman"/>
          <w:b/>
          <w:sz w:val="28"/>
          <w:szCs w:val="28"/>
        </w:rPr>
      </w:pPr>
      <w:r w:rsidRPr="00DD5BD2">
        <w:rPr>
          <w:rFonts w:ascii="Times New Roman" w:hAnsi="Times New Roman"/>
          <w:b/>
          <w:sz w:val="28"/>
          <w:szCs w:val="28"/>
        </w:rPr>
        <w:t>год обучения (Стартовый)</w:t>
      </w: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97753" w:rsidRPr="0033548F" w:rsidRDefault="00097753" w:rsidP="00F7069C">
            <w:pPr>
              <w:spacing w:after="0" w:line="240" w:lineRule="auto"/>
              <w:rPr>
                <w:rFonts w:ascii="Times New Roman" w:hAnsi="Times New Roman"/>
                <w:sz w:val="28"/>
                <w:szCs w:val="28"/>
              </w:rPr>
            </w:pP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lastRenderedPageBreak/>
              <w:t>Вводное занятие</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bCs/>
                <w:sz w:val="28"/>
                <w:szCs w:val="28"/>
              </w:rPr>
              <w:lastRenderedPageBreak/>
              <w:t>Теория. Игра - путешествие</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lastRenderedPageBreak/>
              <w:t>2</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5</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97753" w:rsidRPr="0033548F" w:rsidRDefault="00097753"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6</w:t>
            </w:r>
          </w:p>
        </w:tc>
        <w:tc>
          <w:tcPr>
            <w:tcW w:w="8856" w:type="dxa"/>
          </w:tcPr>
          <w:p w:rsidR="00097753" w:rsidRPr="0033548F" w:rsidRDefault="00097753" w:rsidP="00F7069C">
            <w:pPr>
              <w:spacing w:after="0" w:line="240" w:lineRule="auto"/>
              <w:rPr>
                <w:rFonts w:ascii="Times New Roman" w:hAnsi="Times New Roman"/>
                <w:b/>
                <w:sz w:val="28"/>
                <w:szCs w:val="28"/>
              </w:rPr>
            </w:pPr>
            <w:r>
              <w:rPr>
                <w:rFonts w:ascii="Times New Roman" w:hAnsi="Times New Roman"/>
                <w:b/>
                <w:sz w:val="28"/>
                <w:szCs w:val="28"/>
              </w:rPr>
              <w:t>Удивительная мозаика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7</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sz w:val="28"/>
                <w:szCs w:val="28"/>
              </w:rPr>
              <w:t>Бисер</w:t>
            </w:r>
            <w:r>
              <w:rPr>
                <w:rFonts w:ascii="Times New Roman" w:hAnsi="Times New Roman"/>
                <w:b/>
                <w:sz w:val="28"/>
                <w:szCs w:val="28"/>
              </w:rPr>
              <w:t>ное царство</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8</w:t>
            </w:r>
          </w:p>
        </w:tc>
        <w:tc>
          <w:tcPr>
            <w:tcW w:w="8856" w:type="dxa"/>
          </w:tcPr>
          <w:p w:rsidR="00097753" w:rsidRDefault="00097753" w:rsidP="00F7069C">
            <w:pPr>
              <w:spacing w:after="0" w:line="240" w:lineRule="auto"/>
              <w:rPr>
                <w:rFonts w:ascii="Times New Roman" w:hAnsi="Times New Roman"/>
                <w:b/>
                <w:sz w:val="28"/>
                <w:szCs w:val="28"/>
              </w:rPr>
            </w:pPr>
            <w:r>
              <w:rPr>
                <w:rFonts w:ascii="Times New Roman" w:hAnsi="Times New Roman"/>
                <w:b/>
                <w:sz w:val="28"/>
                <w:szCs w:val="28"/>
              </w:rPr>
              <w:t>Цветочная сказка</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9</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Творческие проекты</w:t>
            </w:r>
          </w:p>
          <w:p w:rsidR="00097753" w:rsidRPr="00DD5BD2" w:rsidRDefault="00097753" w:rsidP="00F7069C">
            <w:pPr>
              <w:pStyle w:val="a3"/>
              <w:rPr>
                <w:rFonts w:ascii="Times New Roman" w:hAnsi="Times New Roman"/>
                <w:b/>
                <w:sz w:val="28"/>
                <w:szCs w:val="28"/>
              </w:rPr>
            </w:pPr>
            <w:r w:rsidRPr="00DD5BD2">
              <w:rPr>
                <w:rFonts w:ascii="Times New Roman" w:hAnsi="Times New Roman"/>
                <w:i/>
                <w:sz w:val="28"/>
                <w:szCs w:val="28"/>
              </w:rPr>
              <w:t>Практика</w:t>
            </w:r>
            <w:r w:rsidRPr="00DD5BD2">
              <w:rPr>
                <w:rFonts w:ascii="Times New Roman" w:hAnsi="Times New Roman"/>
                <w:sz w:val="28"/>
                <w:szCs w:val="28"/>
              </w:rPr>
              <w:t>. Защита проекта. Участие в районной научно – практической конференции «Таланты 21 века»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10</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97753" w:rsidRPr="00DD5BD2" w:rsidRDefault="00097753" w:rsidP="00F7069C">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97753" w:rsidRPr="00DD5BD2" w:rsidRDefault="00097753" w:rsidP="00F7069C">
            <w:pPr>
              <w:pStyle w:val="a3"/>
              <w:rPr>
                <w:rFonts w:ascii="Times New Roman" w:hAnsi="Times New Roman"/>
                <w:i/>
                <w:sz w:val="28"/>
                <w:szCs w:val="28"/>
              </w:rPr>
            </w:pPr>
            <w:r w:rsidRPr="00DD5BD2">
              <w:rPr>
                <w:rFonts w:ascii="Times New Roman" w:hAnsi="Times New Roman"/>
                <w:i/>
                <w:sz w:val="28"/>
                <w:szCs w:val="28"/>
              </w:rPr>
              <w:t xml:space="preserve">Практика.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11</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97753" w:rsidRPr="00DD5BD2" w:rsidRDefault="00097753" w:rsidP="00F7069C">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bl>
    <w:p w:rsidR="00097753" w:rsidRDefault="00097753" w:rsidP="00970E70">
      <w:pPr>
        <w:spacing w:after="0" w:line="240" w:lineRule="auto"/>
        <w:rPr>
          <w:rFonts w:ascii="Times New Roman" w:hAnsi="Times New Roman"/>
          <w:b/>
          <w:sz w:val="28"/>
          <w:szCs w:val="28"/>
        </w:rPr>
      </w:pPr>
    </w:p>
    <w:p w:rsidR="00097753" w:rsidRDefault="00097753" w:rsidP="00097753">
      <w:pPr>
        <w:numPr>
          <w:ilvl w:val="1"/>
          <w:numId w:val="10"/>
        </w:numPr>
        <w:spacing w:after="0" w:line="240" w:lineRule="auto"/>
        <w:rPr>
          <w:rFonts w:ascii="Times New Roman" w:hAnsi="Times New Roman"/>
          <w:b/>
          <w:sz w:val="28"/>
          <w:szCs w:val="28"/>
        </w:rPr>
      </w:pPr>
      <w:r>
        <w:rPr>
          <w:rFonts w:ascii="Times New Roman" w:hAnsi="Times New Roman"/>
          <w:b/>
          <w:sz w:val="28"/>
          <w:szCs w:val="28"/>
        </w:rPr>
        <w:t>год</w:t>
      </w:r>
      <w:r w:rsidRPr="00097753">
        <w:rPr>
          <w:rFonts w:ascii="Times New Roman" w:hAnsi="Times New Roman"/>
          <w:b/>
          <w:sz w:val="28"/>
          <w:szCs w:val="28"/>
        </w:rPr>
        <w:t xml:space="preserve"> </w:t>
      </w:r>
      <w:r w:rsidRPr="00DD5BD2">
        <w:rPr>
          <w:rFonts w:ascii="Times New Roman" w:hAnsi="Times New Roman"/>
          <w:b/>
          <w:sz w:val="28"/>
          <w:szCs w:val="28"/>
        </w:rPr>
        <w:t>обучения (Стартовый)</w:t>
      </w:r>
    </w:p>
    <w:p w:rsidR="00097753" w:rsidRDefault="00097753" w:rsidP="00097753">
      <w:pPr>
        <w:spacing w:after="0" w:line="240" w:lineRule="auto"/>
        <w:rPr>
          <w:rFonts w:ascii="Times New Roman" w:hAnsi="Times New Roman"/>
          <w:b/>
          <w:sz w:val="28"/>
          <w:szCs w:val="28"/>
        </w:rPr>
      </w:pP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97753" w:rsidRPr="0033548F" w:rsidRDefault="00097753" w:rsidP="00F7069C">
            <w:pPr>
              <w:spacing w:after="0" w:line="240" w:lineRule="auto"/>
              <w:rPr>
                <w:rFonts w:ascii="Times New Roman" w:hAnsi="Times New Roman"/>
                <w:sz w:val="28"/>
                <w:szCs w:val="28"/>
              </w:rPr>
            </w:pP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Вводное занятие</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bCs/>
                <w:sz w:val="28"/>
                <w:szCs w:val="28"/>
              </w:rPr>
              <w:t>Теория. Игра - путешествие</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2</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lastRenderedPageBreak/>
              <w:t>Теория. 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lastRenderedPageBreak/>
              <w:t>5</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97753" w:rsidRPr="0033548F" w:rsidRDefault="00097753"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6</w:t>
            </w:r>
          </w:p>
        </w:tc>
        <w:tc>
          <w:tcPr>
            <w:tcW w:w="8856" w:type="dxa"/>
          </w:tcPr>
          <w:p w:rsidR="00097753" w:rsidRPr="0033548F" w:rsidRDefault="00097753" w:rsidP="00F7069C">
            <w:pPr>
              <w:spacing w:after="0" w:line="240" w:lineRule="auto"/>
              <w:rPr>
                <w:rFonts w:ascii="Times New Roman" w:hAnsi="Times New Roman"/>
                <w:b/>
                <w:sz w:val="28"/>
                <w:szCs w:val="28"/>
              </w:rPr>
            </w:pPr>
            <w:r>
              <w:rPr>
                <w:rFonts w:ascii="Times New Roman" w:hAnsi="Times New Roman"/>
                <w:b/>
                <w:sz w:val="28"/>
                <w:szCs w:val="28"/>
              </w:rPr>
              <w:t>Удивительная мозаика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7</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sz w:val="28"/>
                <w:szCs w:val="28"/>
              </w:rPr>
              <w:t>Бисер</w:t>
            </w:r>
            <w:r>
              <w:rPr>
                <w:rFonts w:ascii="Times New Roman" w:hAnsi="Times New Roman"/>
                <w:b/>
                <w:sz w:val="28"/>
                <w:szCs w:val="28"/>
              </w:rPr>
              <w:t>ное царство</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8</w:t>
            </w:r>
          </w:p>
        </w:tc>
        <w:tc>
          <w:tcPr>
            <w:tcW w:w="8856" w:type="dxa"/>
          </w:tcPr>
          <w:p w:rsidR="00097753" w:rsidRDefault="00097753" w:rsidP="00F7069C">
            <w:pPr>
              <w:spacing w:after="0" w:line="240" w:lineRule="auto"/>
              <w:rPr>
                <w:rFonts w:ascii="Times New Roman" w:hAnsi="Times New Roman"/>
                <w:b/>
                <w:sz w:val="28"/>
                <w:szCs w:val="28"/>
              </w:rPr>
            </w:pPr>
            <w:r>
              <w:rPr>
                <w:rFonts w:ascii="Times New Roman" w:hAnsi="Times New Roman"/>
                <w:b/>
                <w:sz w:val="28"/>
                <w:szCs w:val="28"/>
              </w:rPr>
              <w:t>Цветочная сказка</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9</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Творческие проекты</w:t>
            </w:r>
          </w:p>
          <w:p w:rsidR="00097753" w:rsidRPr="00DD5BD2" w:rsidRDefault="00097753" w:rsidP="00F7069C">
            <w:pPr>
              <w:pStyle w:val="a3"/>
              <w:rPr>
                <w:rFonts w:ascii="Times New Roman" w:hAnsi="Times New Roman"/>
                <w:b/>
                <w:sz w:val="28"/>
                <w:szCs w:val="28"/>
              </w:rPr>
            </w:pPr>
            <w:r w:rsidRPr="00DD5BD2">
              <w:rPr>
                <w:rFonts w:ascii="Times New Roman" w:hAnsi="Times New Roman"/>
                <w:i/>
                <w:sz w:val="28"/>
                <w:szCs w:val="28"/>
              </w:rPr>
              <w:t>Практика</w:t>
            </w:r>
            <w:r w:rsidRPr="00DD5BD2">
              <w:rPr>
                <w:rFonts w:ascii="Times New Roman" w:hAnsi="Times New Roman"/>
                <w:sz w:val="28"/>
                <w:szCs w:val="28"/>
              </w:rPr>
              <w:t>. Защита проекта. Участие в районной научно – практической конференции «Таланты 21 века»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10</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97753" w:rsidRPr="00DD5BD2" w:rsidRDefault="00097753" w:rsidP="00F7069C">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97753" w:rsidRPr="00DD5BD2" w:rsidRDefault="00097753" w:rsidP="00F7069C">
            <w:pPr>
              <w:pStyle w:val="a3"/>
              <w:rPr>
                <w:rFonts w:ascii="Times New Roman" w:hAnsi="Times New Roman"/>
                <w:i/>
                <w:sz w:val="28"/>
                <w:szCs w:val="28"/>
              </w:rPr>
            </w:pPr>
            <w:r w:rsidRPr="00DD5BD2">
              <w:rPr>
                <w:rFonts w:ascii="Times New Roman" w:hAnsi="Times New Roman"/>
                <w:i/>
                <w:sz w:val="28"/>
                <w:szCs w:val="28"/>
              </w:rPr>
              <w:t xml:space="preserve">Практика.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11</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97753" w:rsidRPr="00DD5BD2" w:rsidRDefault="00097753" w:rsidP="00F7069C">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bl>
    <w:p w:rsidR="00097753" w:rsidRDefault="00097753" w:rsidP="00097753">
      <w:pPr>
        <w:spacing w:after="0" w:line="240" w:lineRule="auto"/>
        <w:rPr>
          <w:rFonts w:ascii="Times New Roman" w:hAnsi="Times New Roman"/>
          <w:b/>
          <w:sz w:val="28"/>
          <w:szCs w:val="28"/>
        </w:rPr>
      </w:pPr>
    </w:p>
    <w:p w:rsidR="001D00F9" w:rsidRDefault="00097753" w:rsidP="00097753">
      <w:pPr>
        <w:spacing w:after="0" w:line="240" w:lineRule="auto"/>
        <w:rPr>
          <w:rFonts w:ascii="Times New Roman" w:hAnsi="Times New Roman"/>
          <w:b/>
          <w:sz w:val="28"/>
          <w:szCs w:val="28"/>
        </w:rPr>
      </w:pPr>
      <w:r>
        <w:rPr>
          <w:rFonts w:ascii="Times New Roman" w:hAnsi="Times New Roman"/>
          <w:b/>
          <w:sz w:val="28"/>
          <w:szCs w:val="28"/>
        </w:rPr>
        <w:t>4</w:t>
      </w:r>
      <w:r w:rsidR="001D00F9" w:rsidRPr="00DD5BD2">
        <w:rPr>
          <w:rFonts w:ascii="Times New Roman" w:hAnsi="Times New Roman"/>
          <w:b/>
          <w:sz w:val="28"/>
          <w:szCs w:val="28"/>
        </w:rPr>
        <w:t>год обучения (базовый</w:t>
      </w:r>
      <w:r w:rsidR="00CE248E">
        <w:rPr>
          <w:rFonts w:ascii="Times New Roman" w:hAnsi="Times New Roman"/>
          <w:b/>
          <w:sz w:val="28"/>
          <w:szCs w:val="28"/>
        </w:rPr>
        <w:t xml:space="preserve"> уровень</w:t>
      </w:r>
      <w:r w:rsidR="001D00F9" w:rsidRPr="00DD5BD2">
        <w:rPr>
          <w:rFonts w:ascii="Times New Roman" w:hAnsi="Times New Roman"/>
          <w:b/>
          <w:sz w:val="28"/>
          <w:szCs w:val="28"/>
        </w:rPr>
        <w:t>)</w:t>
      </w:r>
    </w:p>
    <w:p w:rsidR="00097753" w:rsidRDefault="00097753" w:rsidP="00097753">
      <w:pPr>
        <w:spacing w:after="0" w:line="240" w:lineRule="auto"/>
        <w:ind w:left="1080"/>
        <w:rPr>
          <w:rFonts w:ascii="Times New Roman" w:hAnsi="Times New Roman"/>
          <w:b/>
          <w:sz w:val="28"/>
          <w:szCs w:val="28"/>
        </w:rPr>
      </w:pP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97753" w:rsidRPr="0033548F" w:rsidRDefault="00097753" w:rsidP="00F7069C">
            <w:pPr>
              <w:spacing w:after="0" w:line="240" w:lineRule="auto"/>
              <w:rPr>
                <w:rFonts w:ascii="Times New Roman" w:hAnsi="Times New Roman"/>
                <w:sz w:val="28"/>
                <w:szCs w:val="28"/>
              </w:rPr>
            </w:pP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Вводное занятие</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bCs/>
                <w:sz w:val="28"/>
                <w:szCs w:val="28"/>
              </w:rPr>
              <w:t>Теория. Игра - путешествие</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2</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5</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97753" w:rsidRPr="0033548F" w:rsidRDefault="00097753"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6</w:t>
            </w:r>
          </w:p>
        </w:tc>
        <w:tc>
          <w:tcPr>
            <w:tcW w:w="8856" w:type="dxa"/>
          </w:tcPr>
          <w:p w:rsidR="00097753" w:rsidRPr="0033548F" w:rsidRDefault="00097753" w:rsidP="00F7069C">
            <w:pPr>
              <w:spacing w:after="0" w:line="240" w:lineRule="auto"/>
              <w:rPr>
                <w:rFonts w:ascii="Times New Roman" w:hAnsi="Times New Roman"/>
                <w:b/>
                <w:sz w:val="28"/>
                <w:szCs w:val="28"/>
              </w:rPr>
            </w:pPr>
            <w:r>
              <w:rPr>
                <w:rFonts w:ascii="Times New Roman" w:hAnsi="Times New Roman"/>
                <w:b/>
                <w:sz w:val="28"/>
                <w:szCs w:val="28"/>
              </w:rPr>
              <w:t>Удивительная мозаика</w:t>
            </w:r>
          </w:p>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Кроссворд</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lastRenderedPageBreak/>
              <w:t>7</w:t>
            </w:r>
          </w:p>
        </w:tc>
        <w:tc>
          <w:tcPr>
            <w:tcW w:w="8856" w:type="dxa"/>
          </w:tcPr>
          <w:p w:rsidR="00097753" w:rsidRPr="0033548F" w:rsidRDefault="00097753" w:rsidP="00F7069C">
            <w:pPr>
              <w:spacing w:after="0" w:line="240" w:lineRule="auto"/>
              <w:rPr>
                <w:rFonts w:ascii="Times New Roman" w:hAnsi="Times New Roman"/>
                <w:bCs/>
                <w:sz w:val="28"/>
                <w:szCs w:val="28"/>
              </w:rPr>
            </w:pPr>
            <w:r w:rsidRPr="0033548F">
              <w:rPr>
                <w:rFonts w:ascii="Times New Roman" w:hAnsi="Times New Roman"/>
                <w:b/>
                <w:sz w:val="28"/>
                <w:szCs w:val="28"/>
              </w:rPr>
              <w:t>Бисер</w:t>
            </w:r>
            <w:r>
              <w:rPr>
                <w:rFonts w:ascii="Times New Roman" w:hAnsi="Times New Roman"/>
                <w:b/>
                <w:sz w:val="28"/>
                <w:szCs w:val="28"/>
              </w:rPr>
              <w:t>ное царство</w:t>
            </w:r>
          </w:p>
          <w:p w:rsidR="00097753" w:rsidRPr="0033548F" w:rsidRDefault="00097753"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33548F"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8</w:t>
            </w:r>
          </w:p>
        </w:tc>
        <w:tc>
          <w:tcPr>
            <w:tcW w:w="8856" w:type="dxa"/>
          </w:tcPr>
          <w:p w:rsidR="00097753" w:rsidRDefault="00097753" w:rsidP="00F7069C">
            <w:pPr>
              <w:spacing w:after="0" w:line="240" w:lineRule="auto"/>
              <w:rPr>
                <w:rFonts w:ascii="Times New Roman" w:hAnsi="Times New Roman"/>
                <w:b/>
                <w:sz w:val="28"/>
                <w:szCs w:val="28"/>
              </w:rPr>
            </w:pPr>
            <w:r>
              <w:rPr>
                <w:rFonts w:ascii="Times New Roman" w:hAnsi="Times New Roman"/>
                <w:b/>
                <w:sz w:val="28"/>
                <w:szCs w:val="28"/>
              </w:rPr>
              <w:t>Цветочная сказка</w:t>
            </w:r>
          </w:p>
          <w:p w:rsidR="00097753" w:rsidRPr="0033548F" w:rsidRDefault="00097753" w:rsidP="00097753">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97753" w:rsidRPr="0033548F" w:rsidRDefault="00097753" w:rsidP="00097753">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9</w:t>
            </w:r>
          </w:p>
        </w:tc>
        <w:tc>
          <w:tcPr>
            <w:tcW w:w="8856" w:type="dxa"/>
          </w:tcPr>
          <w:p w:rsidR="00097753" w:rsidRPr="0033548F" w:rsidRDefault="00097753" w:rsidP="00F7069C">
            <w:pPr>
              <w:spacing w:after="0" w:line="240" w:lineRule="auto"/>
              <w:rPr>
                <w:rFonts w:ascii="Times New Roman" w:hAnsi="Times New Roman"/>
                <w:b/>
                <w:sz w:val="28"/>
                <w:szCs w:val="28"/>
              </w:rPr>
            </w:pPr>
            <w:r w:rsidRPr="0033548F">
              <w:rPr>
                <w:rFonts w:ascii="Times New Roman" w:hAnsi="Times New Roman"/>
                <w:b/>
                <w:sz w:val="28"/>
                <w:szCs w:val="28"/>
              </w:rPr>
              <w:t>Творческие проекты</w:t>
            </w:r>
          </w:p>
          <w:p w:rsidR="00097753" w:rsidRPr="00DD5BD2" w:rsidRDefault="00097753" w:rsidP="00F7069C">
            <w:pPr>
              <w:pStyle w:val="a3"/>
              <w:rPr>
                <w:rFonts w:ascii="Times New Roman" w:hAnsi="Times New Roman"/>
                <w:b/>
                <w:sz w:val="28"/>
                <w:szCs w:val="28"/>
              </w:rPr>
            </w:pPr>
            <w:r w:rsidRPr="00DD5BD2">
              <w:rPr>
                <w:rFonts w:ascii="Times New Roman" w:hAnsi="Times New Roman"/>
                <w:i/>
                <w:sz w:val="28"/>
                <w:szCs w:val="28"/>
              </w:rPr>
              <w:t>Практика</w:t>
            </w:r>
            <w:r w:rsidRPr="00DD5BD2">
              <w:rPr>
                <w:rFonts w:ascii="Times New Roman" w:hAnsi="Times New Roman"/>
                <w:sz w:val="28"/>
                <w:szCs w:val="28"/>
              </w:rPr>
              <w:t>. Защита проекта. Участие в районной научно – практической конференции «Таланты 21 века»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10</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97753" w:rsidRPr="00DD5BD2" w:rsidRDefault="00097753" w:rsidP="00F7069C">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97753" w:rsidRPr="00DD5BD2" w:rsidRDefault="00097753" w:rsidP="00F7069C">
            <w:pPr>
              <w:pStyle w:val="a3"/>
              <w:rPr>
                <w:rFonts w:ascii="Times New Roman" w:hAnsi="Times New Roman"/>
                <w:i/>
                <w:sz w:val="28"/>
                <w:szCs w:val="28"/>
              </w:rPr>
            </w:pPr>
            <w:r w:rsidRPr="00DD5BD2">
              <w:rPr>
                <w:rFonts w:ascii="Times New Roman" w:hAnsi="Times New Roman"/>
                <w:i/>
                <w:sz w:val="28"/>
                <w:szCs w:val="28"/>
              </w:rPr>
              <w:t xml:space="preserve">Практика.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97753" w:rsidRPr="00DD5BD2" w:rsidTr="00F7069C">
        <w:tc>
          <w:tcPr>
            <w:tcW w:w="496" w:type="dxa"/>
          </w:tcPr>
          <w:p w:rsidR="00097753" w:rsidRPr="0033548F" w:rsidRDefault="00097753" w:rsidP="00F7069C">
            <w:pPr>
              <w:spacing w:after="0" w:line="240" w:lineRule="auto"/>
              <w:rPr>
                <w:rFonts w:ascii="Times New Roman" w:hAnsi="Times New Roman"/>
                <w:sz w:val="28"/>
                <w:szCs w:val="28"/>
              </w:rPr>
            </w:pPr>
            <w:r>
              <w:rPr>
                <w:rFonts w:ascii="Times New Roman" w:hAnsi="Times New Roman"/>
                <w:sz w:val="28"/>
                <w:szCs w:val="28"/>
              </w:rPr>
              <w:t>11</w:t>
            </w:r>
          </w:p>
        </w:tc>
        <w:tc>
          <w:tcPr>
            <w:tcW w:w="8856" w:type="dxa"/>
          </w:tcPr>
          <w:p w:rsidR="00097753" w:rsidRPr="00DD5BD2" w:rsidRDefault="00097753" w:rsidP="00F7069C">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97753" w:rsidRPr="00DD5BD2" w:rsidRDefault="00097753" w:rsidP="00F7069C">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bl>
    <w:p w:rsidR="00263540" w:rsidRPr="00DD5BD2" w:rsidRDefault="00263540" w:rsidP="001D00F9">
      <w:pPr>
        <w:spacing w:after="0" w:line="240" w:lineRule="auto"/>
        <w:rPr>
          <w:rFonts w:ascii="Times New Roman" w:hAnsi="Times New Roman"/>
          <w:b/>
          <w:sz w:val="28"/>
          <w:szCs w:val="28"/>
        </w:rPr>
      </w:pPr>
    </w:p>
    <w:p w:rsidR="001D00F9" w:rsidRDefault="001D00F9" w:rsidP="00097753">
      <w:pPr>
        <w:numPr>
          <w:ilvl w:val="1"/>
          <w:numId w:val="7"/>
        </w:numPr>
        <w:spacing w:after="0" w:line="240" w:lineRule="auto"/>
        <w:rPr>
          <w:rFonts w:ascii="Times New Roman" w:hAnsi="Times New Roman"/>
          <w:b/>
          <w:sz w:val="28"/>
          <w:szCs w:val="28"/>
        </w:rPr>
      </w:pPr>
      <w:r w:rsidRPr="00DD5BD2">
        <w:rPr>
          <w:rFonts w:ascii="Times New Roman" w:hAnsi="Times New Roman"/>
          <w:b/>
          <w:sz w:val="28"/>
          <w:szCs w:val="28"/>
        </w:rPr>
        <w:t>год обучения (базовый)</w:t>
      </w:r>
    </w:p>
    <w:p w:rsidR="00036454" w:rsidRDefault="00036454" w:rsidP="00036454">
      <w:pPr>
        <w:spacing w:after="0" w:line="240" w:lineRule="auto"/>
        <w:rPr>
          <w:rFonts w:ascii="Times New Roman" w:hAnsi="Times New Roman"/>
          <w:b/>
          <w:sz w:val="28"/>
          <w:szCs w:val="28"/>
        </w:rPr>
      </w:pP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36454" w:rsidRPr="0033548F" w:rsidRDefault="00036454" w:rsidP="00F7069C">
            <w:pPr>
              <w:spacing w:after="0" w:line="240" w:lineRule="auto"/>
              <w:rPr>
                <w:rFonts w:ascii="Times New Roman" w:hAnsi="Times New Roman"/>
                <w:sz w:val="28"/>
                <w:szCs w:val="28"/>
              </w:rPr>
            </w:pP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Вводное занятие</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bCs/>
                <w:sz w:val="28"/>
                <w:szCs w:val="28"/>
              </w:rPr>
              <w:t>Теория. Игра - путешествие</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2</w:t>
            </w:r>
          </w:p>
        </w:tc>
        <w:tc>
          <w:tcPr>
            <w:tcW w:w="8856" w:type="dxa"/>
          </w:tcPr>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5</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36454" w:rsidRPr="0033548F" w:rsidRDefault="00036454"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6</w:t>
            </w:r>
          </w:p>
        </w:tc>
        <w:tc>
          <w:tcPr>
            <w:tcW w:w="8856" w:type="dxa"/>
          </w:tcPr>
          <w:p w:rsidR="00036454" w:rsidRPr="0033548F" w:rsidRDefault="00036454" w:rsidP="00F7069C">
            <w:pPr>
              <w:spacing w:after="0" w:line="240" w:lineRule="auto"/>
              <w:rPr>
                <w:rFonts w:ascii="Times New Roman" w:hAnsi="Times New Roman"/>
                <w:b/>
                <w:sz w:val="28"/>
                <w:szCs w:val="28"/>
              </w:rPr>
            </w:pPr>
            <w:r>
              <w:rPr>
                <w:rFonts w:ascii="Times New Roman" w:hAnsi="Times New Roman"/>
                <w:b/>
                <w:sz w:val="28"/>
                <w:szCs w:val="28"/>
              </w:rPr>
              <w:t>Удивительная мозаика</w:t>
            </w:r>
          </w:p>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Кроссворд</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7</w:t>
            </w:r>
          </w:p>
        </w:tc>
        <w:tc>
          <w:tcPr>
            <w:tcW w:w="8856" w:type="dxa"/>
          </w:tcPr>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b/>
                <w:sz w:val="28"/>
                <w:szCs w:val="28"/>
              </w:rPr>
              <w:t>Бисер</w:t>
            </w:r>
            <w:r>
              <w:rPr>
                <w:rFonts w:ascii="Times New Roman" w:hAnsi="Times New Roman"/>
                <w:b/>
                <w:sz w:val="28"/>
                <w:szCs w:val="28"/>
              </w:rPr>
              <w:t>ное царство</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8</w:t>
            </w:r>
          </w:p>
        </w:tc>
        <w:tc>
          <w:tcPr>
            <w:tcW w:w="8856" w:type="dxa"/>
          </w:tcPr>
          <w:p w:rsidR="00036454" w:rsidRDefault="00036454" w:rsidP="00F7069C">
            <w:pPr>
              <w:spacing w:after="0" w:line="240" w:lineRule="auto"/>
              <w:rPr>
                <w:rFonts w:ascii="Times New Roman" w:hAnsi="Times New Roman"/>
                <w:b/>
                <w:sz w:val="28"/>
                <w:szCs w:val="28"/>
              </w:rPr>
            </w:pPr>
            <w:r>
              <w:rPr>
                <w:rFonts w:ascii="Times New Roman" w:hAnsi="Times New Roman"/>
                <w:b/>
                <w:sz w:val="28"/>
                <w:szCs w:val="28"/>
              </w:rPr>
              <w:t>Цветочная сказка</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9</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Творческие проекты</w:t>
            </w:r>
          </w:p>
          <w:p w:rsidR="00036454" w:rsidRPr="00DD5BD2" w:rsidRDefault="00036454" w:rsidP="00F7069C">
            <w:pPr>
              <w:pStyle w:val="a3"/>
              <w:rPr>
                <w:rFonts w:ascii="Times New Roman" w:hAnsi="Times New Roman"/>
                <w:b/>
                <w:sz w:val="28"/>
                <w:szCs w:val="28"/>
              </w:rPr>
            </w:pPr>
            <w:r w:rsidRPr="00DD5BD2">
              <w:rPr>
                <w:rFonts w:ascii="Times New Roman" w:hAnsi="Times New Roman"/>
                <w:i/>
                <w:sz w:val="28"/>
                <w:szCs w:val="28"/>
              </w:rPr>
              <w:lastRenderedPageBreak/>
              <w:t>Практика</w:t>
            </w:r>
            <w:r w:rsidRPr="00DD5BD2">
              <w:rPr>
                <w:rFonts w:ascii="Times New Roman" w:hAnsi="Times New Roman"/>
                <w:sz w:val="28"/>
                <w:szCs w:val="28"/>
              </w:rPr>
              <w:t>. Защита проекта. Участие в районной научно – практической конференции «Таланты 21 века»</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lastRenderedPageBreak/>
              <w:t>10</w:t>
            </w:r>
          </w:p>
        </w:tc>
        <w:tc>
          <w:tcPr>
            <w:tcW w:w="8856" w:type="dxa"/>
          </w:tcPr>
          <w:p w:rsidR="00036454" w:rsidRPr="00DD5BD2" w:rsidRDefault="00036454" w:rsidP="00F7069C">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6454" w:rsidRPr="00DD5BD2" w:rsidRDefault="00036454" w:rsidP="00F7069C">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6454" w:rsidRPr="00DD5BD2" w:rsidRDefault="00036454" w:rsidP="00F7069C">
            <w:pPr>
              <w:pStyle w:val="a3"/>
              <w:rPr>
                <w:rFonts w:ascii="Times New Roman" w:hAnsi="Times New Roman"/>
                <w:i/>
                <w:sz w:val="28"/>
                <w:szCs w:val="28"/>
              </w:rPr>
            </w:pPr>
            <w:r w:rsidRPr="00DD5BD2">
              <w:rPr>
                <w:rFonts w:ascii="Times New Roman" w:hAnsi="Times New Roman"/>
                <w:i/>
                <w:sz w:val="28"/>
                <w:szCs w:val="28"/>
              </w:rPr>
              <w:t xml:space="preserve">Практика.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11</w:t>
            </w:r>
          </w:p>
        </w:tc>
        <w:tc>
          <w:tcPr>
            <w:tcW w:w="8856" w:type="dxa"/>
          </w:tcPr>
          <w:p w:rsidR="00036454" w:rsidRPr="00DD5BD2" w:rsidRDefault="00036454" w:rsidP="00F7069C">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6454" w:rsidRPr="00DD5BD2" w:rsidRDefault="00036454" w:rsidP="00F7069C">
            <w:pPr>
              <w:pStyle w:val="a3"/>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tc>
      </w:tr>
    </w:tbl>
    <w:p w:rsidR="001D00F9" w:rsidRPr="00DD5BD2" w:rsidRDefault="001D00F9" w:rsidP="001D00F9">
      <w:pPr>
        <w:spacing w:after="0" w:line="240" w:lineRule="auto"/>
        <w:rPr>
          <w:rFonts w:ascii="Times New Roman" w:hAnsi="Times New Roman"/>
          <w:b/>
          <w:sz w:val="28"/>
          <w:szCs w:val="28"/>
        </w:rPr>
      </w:pPr>
    </w:p>
    <w:p w:rsidR="001D00F9" w:rsidRDefault="00321C65" w:rsidP="00097753">
      <w:pPr>
        <w:numPr>
          <w:ilvl w:val="1"/>
          <w:numId w:val="7"/>
        </w:numPr>
        <w:spacing w:after="0" w:line="240" w:lineRule="auto"/>
        <w:rPr>
          <w:rFonts w:ascii="Times New Roman" w:hAnsi="Times New Roman"/>
          <w:b/>
          <w:sz w:val="28"/>
          <w:szCs w:val="28"/>
        </w:rPr>
      </w:pPr>
      <w:r>
        <w:rPr>
          <w:rFonts w:ascii="Times New Roman" w:hAnsi="Times New Roman"/>
          <w:b/>
          <w:sz w:val="28"/>
          <w:szCs w:val="28"/>
        </w:rPr>
        <w:t>год обучения (Углубленный</w:t>
      </w:r>
      <w:r w:rsidR="001D00F9" w:rsidRPr="00DD5BD2">
        <w:rPr>
          <w:rFonts w:ascii="Times New Roman" w:hAnsi="Times New Roman"/>
          <w:b/>
          <w:sz w:val="28"/>
          <w:szCs w:val="28"/>
        </w:rPr>
        <w:t>)</w:t>
      </w:r>
    </w:p>
    <w:p w:rsidR="00036454" w:rsidRDefault="00036454" w:rsidP="00036454">
      <w:pPr>
        <w:spacing w:after="0" w:line="240" w:lineRule="auto"/>
        <w:ind w:left="1440"/>
        <w:rPr>
          <w:rFonts w:ascii="Times New Roman" w:hAnsi="Times New Roman"/>
          <w:b/>
          <w:sz w:val="28"/>
          <w:szCs w:val="28"/>
        </w:rPr>
      </w:pP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36454" w:rsidRPr="0033548F" w:rsidRDefault="00036454" w:rsidP="00F7069C">
            <w:pPr>
              <w:spacing w:after="0" w:line="240" w:lineRule="auto"/>
              <w:rPr>
                <w:rFonts w:ascii="Times New Roman" w:hAnsi="Times New Roman"/>
                <w:sz w:val="28"/>
                <w:szCs w:val="28"/>
              </w:rPr>
            </w:pP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Вводное занятие</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bCs/>
                <w:sz w:val="28"/>
                <w:szCs w:val="28"/>
              </w:rPr>
              <w:t>Теория. Игра - путешествие</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2</w:t>
            </w:r>
          </w:p>
        </w:tc>
        <w:tc>
          <w:tcPr>
            <w:tcW w:w="8856" w:type="dxa"/>
          </w:tcPr>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5</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36454" w:rsidRPr="0033548F" w:rsidRDefault="00036454"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6</w:t>
            </w:r>
          </w:p>
        </w:tc>
        <w:tc>
          <w:tcPr>
            <w:tcW w:w="8856" w:type="dxa"/>
          </w:tcPr>
          <w:p w:rsidR="00036454" w:rsidRPr="0033548F" w:rsidRDefault="00036454" w:rsidP="00F7069C">
            <w:pPr>
              <w:spacing w:after="0" w:line="240" w:lineRule="auto"/>
              <w:rPr>
                <w:rFonts w:ascii="Times New Roman" w:hAnsi="Times New Roman"/>
                <w:b/>
                <w:sz w:val="28"/>
                <w:szCs w:val="28"/>
              </w:rPr>
            </w:pPr>
            <w:r>
              <w:rPr>
                <w:rFonts w:ascii="Times New Roman" w:hAnsi="Times New Roman"/>
                <w:b/>
                <w:sz w:val="28"/>
                <w:szCs w:val="28"/>
              </w:rPr>
              <w:t>Удивительная мозаика</w:t>
            </w:r>
          </w:p>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Кроссворд</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7</w:t>
            </w:r>
          </w:p>
        </w:tc>
        <w:tc>
          <w:tcPr>
            <w:tcW w:w="8856" w:type="dxa"/>
          </w:tcPr>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b/>
                <w:sz w:val="28"/>
                <w:szCs w:val="28"/>
              </w:rPr>
              <w:t>Бисер</w:t>
            </w:r>
            <w:r>
              <w:rPr>
                <w:rFonts w:ascii="Times New Roman" w:hAnsi="Times New Roman"/>
                <w:b/>
                <w:sz w:val="28"/>
                <w:szCs w:val="28"/>
              </w:rPr>
              <w:t>ное царство</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8</w:t>
            </w:r>
          </w:p>
        </w:tc>
        <w:tc>
          <w:tcPr>
            <w:tcW w:w="8856" w:type="dxa"/>
          </w:tcPr>
          <w:p w:rsidR="00036454" w:rsidRDefault="00036454" w:rsidP="00F7069C">
            <w:pPr>
              <w:spacing w:after="0" w:line="240" w:lineRule="auto"/>
              <w:rPr>
                <w:rFonts w:ascii="Times New Roman" w:hAnsi="Times New Roman"/>
                <w:b/>
                <w:sz w:val="28"/>
                <w:szCs w:val="28"/>
              </w:rPr>
            </w:pPr>
            <w:r>
              <w:rPr>
                <w:rFonts w:ascii="Times New Roman" w:hAnsi="Times New Roman"/>
                <w:b/>
                <w:sz w:val="28"/>
                <w:szCs w:val="28"/>
              </w:rPr>
              <w:t>Цветочная сказка</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r w:rsidRPr="0033548F">
              <w:rPr>
                <w:rFonts w:ascii="Times New Roman" w:hAnsi="Times New Roman"/>
                <w:bCs/>
                <w:sz w:val="28"/>
                <w:szCs w:val="28"/>
              </w:rPr>
              <w:t xml:space="preserve"> выполнение контрольного задания</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9</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Творческие проекты</w:t>
            </w:r>
          </w:p>
          <w:p w:rsidR="00036454" w:rsidRPr="00DD5BD2" w:rsidRDefault="00036454" w:rsidP="00F7069C">
            <w:pPr>
              <w:pStyle w:val="a3"/>
              <w:rPr>
                <w:rFonts w:ascii="Times New Roman" w:hAnsi="Times New Roman"/>
                <w:b/>
                <w:sz w:val="28"/>
                <w:szCs w:val="28"/>
              </w:rPr>
            </w:pPr>
            <w:r w:rsidRPr="00DD5BD2">
              <w:rPr>
                <w:rFonts w:ascii="Times New Roman" w:hAnsi="Times New Roman"/>
                <w:i/>
                <w:sz w:val="28"/>
                <w:szCs w:val="28"/>
              </w:rPr>
              <w:t>Практика</w:t>
            </w:r>
            <w:r w:rsidRPr="00DD5BD2">
              <w:rPr>
                <w:rFonts w:ascii="Times New Roman" w:hAnsi="Times New Roman"/>
                <w:sz w:val="28"/>
                <w:szCs w:val="28"/>
              </w:rPr>
              <w:t>. Защита проекта. Участие в районной научно – практической конференции «Таланты 21 века»</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10</w:t>
            </w:r>
          </w:p>
        </w:tc>
        <w:tc>
          <w:tcPr>
            <w:tcW w:w="8856" w:type="dxa"/>
          </w:tcPr>
          <w:p w:rsidR="00036454" w:rsidRPr="00DD5BD2" w:rsidRDefault="00036454" w:rsidP="00F7069C">
            <w:pPr>
              <w:pStyle w:val="a3"/>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6454" w:rsidRPr="00DD5BD2" w:rsidRDefault="00036454" w:rsidP="00F7069C">
            <w:pPr>
              <w:pStyle w:val="a3"/>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6454" w:rsidRPr="00DD5BD2" w:rsidRDefault="00036454" w:rsidP="00F7069C">
            <w:pPr>
              <w:pStyle w:val="a3"/>
              <w:rPr>
                <w:rFonts w:ascii="Times New Roman" w:hAnsi="Times New Roman"/>
                <w:i/>
                <w:sz w:val="28"/>
                <w:szCs w:val="28"/>
              </w:rPr>
            </w:pPr>
            <w:r w:rsidRPr="00DD5BD2">
              <w:rPr>
                <w:rFonts w:ascii="Times New Roman" w:hAnsi="Times New Roman"/>
                <w:i/>
                <w:sz w:val="28"/>
                <w:szCs w:val="28"/>
              </w:rPr>
              <w:t xml:space="preserve">Практика. </w:t>
            </w:r>
            <w:r w:rsidRPr="00DD5BD2">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36454" w:rsidRPr="00DD5BD2" w:rsidTr="00F7069C">
        <w:tc>
          <w:tcPr>
            <w:tcW w:w="496" w:type="dxa"/>
          </w:tcPr>
          <w:p w:rsidR="00036454" w:rsidRPr="0033548F" w:rsidRDefault="00036454" w:rsidP="00F7069C">
            <w:pPr>
              <w:spacing w:after="0" w:line="240" w:lineRule="auto"/>
              <w:rPr>
                <w:rFonts w:ascii="Times New Roman" w:hAnsi="Times New Roman"/>
                <w:sz w:val="28"/>
                <w:szCs w:val="28"/>
              </w:rPr>
            </w:pPr>
            <w:r>
              <w:rPr>
                <w:rFonts w:ascii="Times New Roman" w:hAnsi="Times New Roman"/>
                <w:sz w:val="28"/>
                <w:szCs w:val="28"/>
              </w:rPr>
              <w:t>11</w:t>
            </w:r>
          </w:p>
        </w:tc>
        <w:tc>
          <w:tcPr>
            <w:tcW w:w="8856" w:type="dxa"/>
          </w:tcPr>
          <w:p w:rsidR="00036454" w:rsidRPr="00DD5BD2" w:rsidRDefault="00036454" w:rsidP="00F7069C">
            <w:pPr>
              <w:pStyle w:val="a3"/>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6454" w:rsidRPr="00DD5BD2" w:rsidRDefault="00036454" w:rsidP="00F7069C">
            <w:pPr>
              <w:pStyle w:val="a3"/>
              <w:rPr>
                <w:rFonts w:ascii="Times New Roman" w:hAnsi="Times New Roman"/>
                <w:sz w:val="28"/>
                <w:szCs w:val="28"/>
              </w:rPr>
            </w:pPr>
            <w:r w:rsidRPr="00DD5BD2">
              <w:rPr>
                <w:rFonts w:ascii="Times New Roman" w:hAnsi="Times New Roman"/>
                <w:sz w:val="28"/>
                <w:szCs w:val="28"/>
              </w:rPr>
              <w:lastRenderedPageBreak/>
              <w:t>Итоговая выставка. Творческий отчет «Страна мастеров»</w:t>
            </w:r>
          </w:p>
        </w:tc>
      </w:tr>
    </w:tbl>
    <w:p w:rsidR="00097753" w:rsidRDefault="00097753" w:rsidP="00097753">
      <w:pPr>
        <w:spacing w:after="0" w:line="240" w:lineRule="auto"/>
        <w:rPr>
          <w:rFonts w:ascii="Times New Roman" w:hAnsi="Times New Roman"/>
          <w:b/>
          <w:sz w:val="28"/>
          <w:szCs w:val="28"/>
        </w:rPr>
      </w:pPr>
    </w:p>
    <w:p w:rsidR="00097753" w:rsidRDefault="00036454" w:rsidP="00097753">
      <w:pPr>
        <w:spacing w:after="0" w:line="240" w:lineRule="auto"/>
        <w:rPr>
          <w:rFonts w:ascii="Times New Roman" w:hAnsi="Times New Roman"/>
          <w:b/>
          <w:sz w:val="28"/>
          <w:szCs w:val="28"/>
        </w:rPr>
      </w:pPr>
      <w:r>
        <w:rPr>
          <w:rFonts w:ascii="Times New Roman" w:hAnsi="Times New Roman"/>
          <w:b/>
          <w:sz w:val="28"/>
          <w:szCs w:val="28"/>
        </w:rPr>
        <w:t>7  год обучения (Углубленный)</w:t>
      </w:r>
    </w:p>
    <w:p w:rsidR="00097753" w:rsidRDefault="00097753" w:rsidP="00097753">
      <w:pPr>
        <w:spacing w:after="0" w:line="240" w:lineRule="auto"/>
        <w:rPr>
          <w:rFonts w:ascii="Times New Roman" w:hAnsi="Times New Roman"/>
          <w:b/>
          <w:sz w:val="28"/>
          <w:szCs w:val="28"/>
        </w:rPr>
      </w:pPr>
    </w:p>
    <w:tbl>
      <w:tblPr>
        <w:tblW w:w="9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56"/>
      </w:tblGrid>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1</w:t>
            </w:r>
          </w:p>
          <w:p w:rsidR="00036454" w:rsidRPr="0033548F" w:rsidRDefault="00036454" w:rsidP="00F7069C">
            <w:pPr>
              <w:spacing w:after="0" w:line="240" w:lineRule="auto"/>
              <w:rPr>
                <w:rFonts w:ascii="Times New Roman" w:hAnsi="Times New Roman"/>
                <w:sz w:val="28"/>
                <w:szCs w:val="28"/>
              </w:rPr>
            </w:pP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Вводное занятие</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bCs/>
                <w:sz w:val="28"/>
                <w:szCs w:val="28"/>
              </w:rPr>
              <w:t>Теория. Игра - путешествие</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2</w:t>
            </w:r>
          </w:p>
        </w:tc>
        <w:tc>
          <w:tcPr>
            <w:tcW w:w="8856" w:type="dxa"/>
          </w:tcPr>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b/>
                <w:bCs/>
                <w:sz w:val="28"/>
                <w:szCs w:val="28"/>
              </w:rPr>
              <w:t>Бумагопластика</w:t>
            </w:r>
            <w:r w:rsidRPr="0033548F">
              <w:rPr>
                <w:rFonts w:ascii="Times New Roman" w:hAnsi="Times New Roman"/>
                <w:bCs/>
                <w:sz w:val="28"/>
                <w:szCs w:val="28"/>
              </w:rPr>
              <w:t>,</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 xml:space="preserve">Теория. </w:t>
            </w:r>
            <w:r w:rsidRPr="0033548F">
              <w:rPr>
                <w:rFonts w:ascii="Times New Roman" w:hAnsi="Times New Roman"/>
                <w:bCs/>
                <w:sz w:val="28"/>
                <w:szCs w:val="28"/>
              </w:rPr>
              <w:t>Тестирование</w:t>
            </w:r>
            <w:r w:rsidRPr="0033548F">
              <w:rPr>
                <w:rFonts w:ascii="Times New Roman" w:hAnsi="Times New Roman"/>
                <w:sz w:val="28"/>
                <w:szCs w:val="28"/>
              </w:rPr>
              <w:t xml:space="preserve"> </w:t>
            </w:r>
          </w:p>
          <w:p w:rsidR="00036454" w:rsidRPr="0033548F" w:rsidRDefault="00036454" w:rsidP="00F7069C">
            <w:pPr>
              <w:spacing w:after="0" w:line="240" w:lineRule="auto"/>
              <w:rPr>
                <w:rFonts w:ascii="Times New Roman" w:hAnsi="Times New Roman"/>
                <w:b/>
                <w:bCs/>
                <w:sz w:val="28"/>
                <w:szCs w:val="28"/>
              </w:rPr>
            </w:pPr>
            <w:r w:rsidRPr="0033548F">
              <w:rPr>
                <w:rFonts w:ascii="Times New Roman" w:hAnsi="Times New Roman"/>
                <w:sz w:val="28"/>
                <w:szCs w:val="28"/>
              </w:rPr>
              <w:t xml:space="preserve">Практика. </w:t>
            </w:r>
            <w:r w:rsidRPr="0033548F">
              <w:rPr>
                <w:rFonts w:ascii="Times New Roman" w:hAnsi="Times New Roman"/>
                <w:bCs/>
                <w:sz w:val="28"/>
                <w:szCs w:val="28"/>
              </w:rPr>
              <w:t>Выполнение практической работы</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3</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Чудеса природы</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Игра – викторина «Праздники России»</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4</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 xml:space="preserve">Мягкая игрушка </w:t>
            </w:r>
          </w:p>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Теория. Кроссворд</w:t>
            </w:r>
          </w:p>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sz w:val="28"/>
                <w:szCs w:val="28"/>
              </w:rPr>
              <w:t>Практика. Выставка поделок</w:t>
            </w:r>
          </w:p>
        </w:tc>
      </w:tr>
      <w:tr w:rsidR="00036454" w:rsidRPr="0033548F" w:rsidTr="00F7069C">
        <w:tc>
          <w:tcPr>
            <w:tcW w:w="496" w:type="dxa"/>
          </w:tcPr>
          <w:p w:rsidR="00036454" w:rsidRPr="0033548F" w:rsidRDefault="00036454" w:rsidP="00F7069C">
            <w:pPr>
              <w:spacing w:after="0" w:line="240" w:lineRule="auto"/>
              <w:rPr>
                <w:rFonts w:ascii="Times New Roman" w:hAnsi="Times New Roman"/>
                <w:sz w:val="28"/>
                <w:szCs w:val="28"/>
              </w:rPr>
            </w:pPr>
            <w:r w:rsidRPr="0033548F">
              <w:rPr>
                <w:rFonts w:ascii="Times New Roman" w:hAnsi="Times New Roman"/>
                <w:sz w:val="28"/>
                <w:szCs w:val="28"/>
              </w:rPr>
              <w:t>5</w:t>
            </w:r>
          </w:p>
        </w:tc>
        <w:tc>
          <w:tcPr>
            <w:tcW w:w="8856" w:type="dxa"/>
          </w:tcPr>
          <w:p w:rsidR="00036454" w:rsidRPr="0033548F" w:rsidRDefault="00036454" w:rsidP="00F7069C">
            <w:pPr>
              <w:spacing w:after="0" w:line="240" w:lineRule="auto"/>
              <w:rPr>
                <w:rFonts w:ascii="Times New Roman" w:hAnsi="Times New Roman"/>
                <w:b/>
                <w:sz w:val="28"/>
                <w:szCs w:val="28"/>
              </w:rPr>
            </w:pPr>
            <w:r w:rsidRPr="0033548F">
              <w:rPr>
                <w:rFonts w:ascii="Times New Roman" w:hAnsi="Times New Roman"/>
                <w:b/>
                <w:sz w:val="28"/>
                <w:szCs w:val="28"/>
              </w:rPr>
              <w:t>Тестопластика</w:t>
            </w:r>
          </w:p>
          <w:p w:rsidR="00036454" w:rsidRPr="0033548F" w:rsidRDefault="00036454" w:rsidP="00F7069C">
            <w:pPr>
              <w:spacing w:after="0" w:line="240" w:lineRule="auto"/>
              <w:rPr>
                <w:rFonts w:ascii="Times New Roman" w:hAnsi="Times New Roman"/>
                <w:bCs/>
                <w:sz w:val="28"/>
                <w:szCs w:val="28"/>
              </w:rPr>
            </w:pPr>
            <w:r w:rsidRPr="0033548F">
              <w:rPr>
                <w:rFonts w:ascii="Times New Roman" w:hAnsi="Times New Roman"/>
                <w:i/>
                <w:sz w:val="28"/>
                <w:szCs w:val="28"/>
              </w:rPr>
              <w:t>Теория</w:t>
            </w:r>
            <w:r w:rsidRPr="0033548F">
              <w:rPr>
                <w:rFonts w:ascii="Times New Roman" w:hAnsi="Times New Roman"/>
                <w:sz w:val="28"/>
                <w:szCs w:val="28"/>
              </w:rPr>
              <w:t xml:space="preserve">. </w:t>
            </w:r>
            <w:r w:rsidRPr="0033548F">
              <w:rPr>
                <w:rFonts w:ascii="Times New Roman" w:hAnsi="Times New Roman"/>
                <w:bCs/>
                <w:sz w:val="28"/>
                <w:szCs w:val="28"/>
              </w:rPr>
              <w:t>Тестирование,</w:t>
            </w:r>
          </w:p>
          <w:p w:rsidR="00036454" w:rsidRPr="0033548F" w:rsidRDefault="00036454" w:rsidP="00F7069C">
            <w:pPr>
              <w:spacing w:after="0" w:line="240" w:lineRule="auto"/>
              <w:rPr>
                <w:rFonts w:ascii="Times New Roman" w:hAnsi="Times New Roman"/>
                <w:i/>
                <w:sz w:val="28"/>
                <w:szCs w:val="28"/>
              </w:rPr>
            </w:pPr>
            <w:r w:rsidRPr="0033548F">
              <w:rPr>
                <w:rFonts w:ascii="Times New Roman" w:hAnsi="Times New Roman"/>
                <w:i/>
                <w:sz w:val="28"/>
                <w:szCs w:val="28"/>
              </w:rPr>
              <w:t xml:space="preserve">Практика. </w:t>
            </w:r>
            <w:r w:rsidRPr="0033548F">
              <w:rPr>
                <w:rFonts w:ascii="Times New Roman" w:hAnsi="Times New Roman"/>
                <w:sz w:val="28"/>
                <w:szCs w:val="28"/>
              </w:rPr>
              <w:t>Выставка поделок</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6</w:t>
            </w:r>
          </w:p>
        </w:tc>
        <w:tc>
          <w:tcPr>
            <w:tcW w:w="8856" w:type="dxa"/>
          </w:tcPr>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b/>
                <w:sz w:val="28"/>
                <w:szCs w:val="28"/>
              </w:rPr>
              <w:t>Удивительная мозаика</w:t>
            </w:r>
          </w:p>
          <w:p w:rsidR="00036454" w:rsidRPr="0027637E" w:rsidRDefault="00036454" w:rsidP="00F7069C">
            <w:pPr>
              <w:spacing w:after="0" w:line="240" w:lineRule="auto"/>
              <w:rPr>
                <w:rFonts w:ascii="Times New Roman" w:hAnsi="Times New Roman"/>
                <w:bCs/>
                <w:sz w:val="28"/>
                <w:szCs w:val="28"/>
              </w:rPr>
            </w:pPr>
            <w:r w:rsidRPr="0027637E">
              <w:rPr>
                <w:rFonts w:ascii="Times New Roman" w:hAnsi="Times New Roman"/>
                <w:i/>
                <w:sz w:val="28"/>
                <w:szCs w:val="28"/>
              </w:rPr>
              <w:t>Теория</w:t>
            </w:r>
            <w:r w:rsidRPr="0027637E">
              <w:rPr>
                <w:rFonts w:ascii="Times New Roman" w:hAnsi="Times New Roman"/>
                <w:sz w:val="28"/>
                <w:szCs w:val="28"/>
              </w:rPr>
              <w:t xml:space="preserve">. </w:t>
            </w:r>
            <w:r w:rsidRPr="0027637E">
              <w:rPr>
                <w:rFonts w:ascii="Times New Roman" w:hAnsi="Times New Roman"/>
                <w:bCs/>
                <w:sz w:val="28"/>
                <w:szCs w:val="28"/>
              </w:rPr>
              <w:t>Кроссворд</w:t>
            </w:r>
          </w:p>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i/>
                <w:sz w:val="28"/>
                <w:szCs w:val="28"/>
              </w:rPr>
              <w:t xml:space="preserve">Практика. </w:t>
            </w:r>
            <w:r w:rsidRPr="0027637E">
              <w:rPr>
                <w:rFonts w:ascii="Times New Roman" w:hAnsi="Times New Roman"/>
                <w:sz w:val="28"/>
                <w:szCs w:val="28"/>
              </w:rPr>
              <w:t>Выставка поделок</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7</w:t>
            </w:r>
          </w:p>
        </w:tc>
        <w:tc>
          <w:tcPr>
            <w:tcW w:w="8856" w:type="dxa"/>
          </w:tcPr>
          <w:p w:rsidR="00036454" w:rsidRPr="0027637E" w:rsidRDefault="00036454" w:rsidP="00F7069C">
            <w:pPr>
              <w:spacing w:after="0" w:line="240" w:lineRule="auto"/>
              <w:rPr>
                <w:rFonts w:ascii="Times New Roman" w:hAnsi="Times New Roman"/>
                <w:bCs/>
                <w:sz w:val="28"/>
                <w:szCs w:val="28"/>
              </w:rPr>
            </w:pPr>
            <w:r w:rsidRPr="0027637E">
              <w:rPr>
                <w:rFonts w:ascii="Times New Roman" w:hAnsi="Times New Roman"/>
                <w:b/>
                <w:sz w:val="28"/>
                <w:szCs w:val="28"/>
              </w:rPr>
              <w:t>Бисерное царство</w:t>
            </w:r>
          </w:p>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 xml:space="preserve">Теория. </w:t>
            </w:r>
            <w:r w:rsidRPr="0027637E">
              <w:rPr>
                <w:rFonts w:ascii="Times New Roman" w:hAnsi="Times New Roman"/>
                <w:bCs/>
                <w:sz w:val="28"/>
                <w:szCs w:val="28"/>
              </w:rPr>
              <w:t>Тестирование</w:t>
            </w:r>
            <w:r w:rsidRPr="0027637E">
              <w:rPr>
                <w:rFonts w:ascii="Times New Roman" w:hAnsi="Times New Roman"/>
                <w:sz w:val="28"/>
                <w:szCs w:val="28"/>
              </w:rPr>
              <w:t xml:space="preserve"> </w:t>
            </w:r>
          </w:p>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sz w:val="28"/>
                <w:szCs w:val="28"/>
              </w:rPr>
              <w:t>Практика. Выставка поделок,</w:t>
            </w:r>
            <w:r w:rsidRPr="0027637E">
              <w:rPr>
                <w:rFonts w:ascii="Times New Roman" w:hAnsi="Times New Roman"/>
                <w:bCs/>
                <w:sz w:val="28"/>
                <w:szCs w:val="28"/>
              </w:rPr>
              <w:t xml:space="preserve"> выполнение контрольного задания</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8</w:t>
            </w:r>
          </w:p>
        </w:tc>
        <w:tc>
          <w:tcPr>
            <w:tcW w:w="8856" w:type="dxa"/>
          </w:tcPr>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b/>
                <w:sz w:val="28"/>
                <w:szCs w:val="28"/>
              </w:rPr>
              <w:t>Цветочная сказка</w:t>
            </w:r>
          </w:p>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 xml:space="preserve">Теория. </w:t>
            </w:r>
            <w:r w:rsidRPr="0027637E">
              <w:rPr>
                <w:rFonts w:ascii="Times New Roman" w:hAnsi="Times New Roman"/>
                <w:bCs/>
                <w:sz w:val="28"/>
                <w:szCs w:val="28"/>
              </w:rPr>
              <w:t>Тестирование</w:t>
            </w:r>
            <w:r w:rsidRPr="0027637E">
              <w:rPr>
                <w:rFonts w:ascii="Times New Roman" w:hAnsi="Times New Roman"/>
                <w:sz w:val="28"/>
                <w:szCs w:val="28"/>
              </w:rPr>
              <w:t xml:space="preserve"> </w:t>
            </w:r>
          </w:p>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sz w:val="28"/>
                <w:szCs w:val="28"/>
              </w:rPr>
              <w:t>Практика. Выставка поделок,</w:t>
            </w:r>
            <w:r w:rsidRPr="0027637E">
              <w:rPr>
                <w:rFonts w:ascii="Times New Roman" w:hAnsi="Times New Roman"/>
                <w:bCs/>
                <w:sz w:val="28"/>
                <w:szCs w:val="28"/>
              </w:rPr>
              <w:t xml:space="preserve"> выполнение контрольного задания</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9</w:t>
            </w:r>
          </w:p>
        </w:tc>
        <w:tc>
          <w:tcPr>
            <w:tcW w:w="8856" w:type="dxa"/>
          </w:tcPr>
          <w:p w:rsidR="00036454" w:rsidRPr="0027637E" w:rsidRDefault="00036454" w:rsidP="00F7069C">
            <w:pPr>
              <w:spacing w:after="0" w:line="240" w:lineRule="auto"/>
              <w:rPr>
                <w:rFonts w:ascii="Times New Roman" w:hAnsi="Times New Roman"/>
                <w:b/>
                <w:sz w:val="28"/>
                <w:szCs w:val="28"/>
              </w:rPr>
            </w:pPr>
            <w:r w:rsidRPr="0027637E">
              <w:rPr>
                <w:rFonts w:ascii="Times New Roman" w:hAnsi="Times New Roman"/>
                <w:b/>
                <w:sz w:val="28"/>
                <w:szCs w:val="28"/>
              </w:rPr>
              <w:t>Творческие проекты</w:t>
            </w:r>
          </w:p>
          <w:p w:rsidR="00036454" w:rsidRPr="0027637E" w:rsidRDefault="00036454" w:rsidP="00F7069C">
            <w:pPr>
              <w:pStyle w:val="a3"/>
              <w:rPr>
                <w:rFonts w:ascii="Times New Roman" w:hAnsi="Times New Roman"/>
                <w:b/>
                <w:sz w:val="28"/>
                <w:szCs w:val="28"/>
              </w:rPr>
            </w:pPr>
            <w:r w:rsidRPr="0027637E">
              <w:rPr>
                <w:rFonts w:ascii="Times New Roman" w:hAnsi="Times New Roman"/>
                <w:i/>
                <w:sz w:val="28"/>
                <w:szCs w:val="28"/>
              </w:rPr>
              <w:t>Практика</w:t>
            </w:r>
            <w:r w:rsidRPr="0027637E">
              <w:rPr>
                <w:rFonts w:ascii="Times New Roman" w:hAnsi="Times New Roman"/>
                <w:sz w:val="28"/>
                <w:szCs w:val="28"/>
              </w:rPr>
              <w:t>. Защита проекта. Участие в районной научно – практической конференции «Таланты 21 века»</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10</w:t>
            </w:r>
          </w:p>
        </w:tc>
        <w:tc>
          <w:tcPr>
            <w:tcW w:w="8856" w:type="dxa"/>
          </w:tcPr>
          <w:p w:rsidR="00036454" w:rsidRPr="0027637E" w:rsidRDefault="00036454" w:rsidP="00F7069C">
            <w:pPr>
              <w:pStyle w:val="a3"/>
              <w:rPr>
                <w:rFonts w:ascii="Times New Roman" w:hAnsi="Times New Roman"/>
                <w:b/>
                <w:sz w:val="28"/>
                <w:szCs w:val="28"/>
              </w:rPr>
            </w:pPr>
            <w:r w:rsidRPr="0027637E">
              <w:rPr>
                <w:rFonts w:ascii="Times New Roman" w:hAnsi="Times New Roman"/>
                <w:b/>
                <w:sz w:val="28"/>
                <w:szCs w:val="28"/>
              </w:rPr>
              <w:t xml:space="preserve">Промежуточная, итоговая аттестация </w:t>
            </w:r>
          </w:p>
          <w:p w:rsidR="00036454" w:rsidRPr="0027637E" w:rsidRDefault="00036454" w:rsidP="00F7069C">
            <w:pPr>
              <w:pStyle w:val="a3"/>
              <w:rPr>
                <w:rFonts w:ascii="Times New Roman" w:hAnsi="Times New Roman"/>
                <w:sz w:val="28"/>
                <w:szCs w:val="28"/>
              </w:rPr>
            </w:pPr>
            <w:r w:rsidRPr="0027637E">
              <w:rPr>
                <w:rFonts w:ascii="Times New Roman" w:hAnsi="Times New Roman"/>
                <w:i/>
                <w:sz w:val="28"/>
                <w:szCs w:val="28"/>
              </w:rPr>
              <w:t xml:space="preserve">Теория. </w:t>
            </w:r>
            <w:r w:rsidRPr="0027637E">
              <w:rPr>
                <w:rFonts w:ascii="Times New Roman" w:hAnsi="Times New Roman"/>
                <w:sz w:val="28"/>
                <w:szCs w:val="28"/>
              </w:rPr>
              <w:t>Контроль знаний при помощи игры – викторины, кроссворда, теста и т.д.</w:t>
            </w:r>
          </w:p>
          <w:p w:rsidR="00036454" w:rsidRPr="0027637E" w:rsidRDefault="00036454" w:rsidP="00F7069C">
            <w:pPr>
              <w:pStyle w:val="a3"/>
              <w:rPr>
                <w:rFonts w:ascii="Times New Roman" w:hAnsi="Times New Roman"/>
                <w:i/>
                <w:sz w:val="28"/>
                <w:szCs w:val="28"/>
              </w:rPr>
            </w:pPr>
            <w:r w:rsidRPr="0027637E">
              <w:rPr>
                <w:rFonts w:ascii="Times New Roman" w:hAnsi="Times New Roman"/>
                <w:i/>
                <w:sz w:val="28"/>
                <w:szCs w:val="28"/>
              </w:rPr>
              <w:t xml:space="preserve">Практика. </w:t>
            </w:r>
            <w:r w:rsidRPr="0027637E">
              <w:rPr>
                <w:rFonts w:ascii="Times New Roman" w:hAnsi="Times New Roman"/>
                <w:sz w:val="28"/>
                <w:szCs w:val="28"/>
              </w:rPr>
              <w:t>Контроль умений и навыков обучающихся посредством выполнения практического творческого задания, выставка</w:t>
            </w:r>
          </w:p>
        </w:tc>
      </w:tr>
      <w:tr w:rsidR="00036454" w:rsidRPr="0027637E" w:rsidTr="00F7069C">
        <w:tc>
          <w:tcPr>
            <w:tcW w:w="496" w:type="dxa"/>
          </w:tcPr>
          <w:p w:rsidR="00036454" w:rsidRPr="0027637E" w:rsidRDefault="00036454" w:rsidP="00F7069C">
            <w:pPr>
              <w:spacing w:after="0" w:line="240" w:lineRule="auto"/>
              <w:rPr>
                <w:rFonts w:ascii="Times New Roman" w:hAnsi="Times New Roman"/>
                <w:sz w:val="28"/>
                <w:szCs w:val="28"/>
              </w:rPr>
            </w:pPr>
            <w:r w:rsidRPr="0027637E">
              <w:rPr>
                <w:rFonts w:ascii="Times New Roman" w:hAnsi="Times New Roman"/>
                <w:sz w:val="28"/>
                <w:szCs w:val="28"/>
              </w:rPr>
              <w:t>11</w:t>
            </w:r>
          </w:p>
        </w:tc>
        <w:tc>
          <w:tcPr>
            <w:tcW w:w="8856" w:type="dxa"/>
          </w:tcPr>
          <w:p w:rsidR="00036454" w:rsidRPr="0027637E" w:rsidRDefault="00036454" w:rsidP="00F7069C">
            <w:pPr>
              <w:pStyle w:val="a3"/>
              <w:rPr>
                <w:rFonts w:ascii="Times New Roman" w:hAnsi="Times New Roman"/>
                <w:b/>
                <w:sz w:val="28"/>
                <w:szCs w:val="28"/>
              </w:rPr>
            </w:pPr>
            <w:r w:rsidRPr="0027637E">
              <w:rPr>
                <w:rFonts w:ascii="Times New Roman" w:hAnsi="Times New Roman"/>
                <w:b/>
                <w:sz w:val="28"/>
                <w:szCs w:val="28"/>
              </w:rPr>
              <w:t xml:space="preserve">Подведение итогов работы. </w:t>
            </w:r>
          </w:p>
          <w:p w:rsidR="00036454" w:rsidRPr="0027637E" w:rsidRDefault="00036454" w:rsidP="00F7069C">
            <w:pPr>
              <w:pStyle w:val="a3"/>
              <w:rPr>
                <w:rFonts w:ascii="Times New Roman" w:hAnsi="Times New Roman"/>
                <w:sz w:val="28"/>
                <w:szCs w:val="28"/>
              </w:rPr>
            </w:pPr>
            <w:r w:rsidRPr="0027637E">
              <w:rPr>
                <w:rFonts w:ascii="Times New Roman" w:hAnsi="Times New Roman"/>
                <w:sz w:val="28"/>
                <w:szCs w:val="28"/>
              </w:rPr>
              <w:t>Итоговая выставка. Творческий отчет «Страна мастеров»</w:t>
            </w:r>
          </w:p>
        </w:tc>
      </w:tr>
    </w:tbl>
    <w:p w:rsidR="00321C65" w:rsidRPr="0027637E" w:rsidRDefault="00321C65" w:rsidP="001D00F9">
      <w:pPr>
        <w:spacing w:after="0" w:line="240" w:lineRule="auto"/>
        <w:rPr>
          <w:rFonts w:ascii="Times New Roman" w:hAnsi="Times New Roman"/>
          <w:b/>
          <w:sz w:val="28"/>
          <w:szCs w:val="28"/>
        </w:rPr>
      </w:pPr>
    </w:p>
    <w:p w:rsidR="001D00F9" w:rsidRPr="0027637E" w:rsidRDefault="001D00F9" w:rsidP="001D00F9">
      <w:pPr>
        <w:spacing w:after="0" w:line="240" w:lineRule="auto"/>
        <w:rPr>
          <w:rFonts w:ascii="Times New Roman" w:hAnsi="Times New Roman"/>
          <w:b/>
          <w:sz w:val="28"/>
          <w:szCs w:val="28"/>
        </w:rPr>
      </w:pPr>
      <w:r w:rsidRPr="0027637E">
        <w:rPr>
          <w:rFonts w:ascii="Times New Roman" w:hAnsi="Times New Roman"/>
          <w:b/>
          <w:sz w:val="28"/>
          <w:szCs w:val="28"/>
        </w:rPr>
        <w:t>III. Методическое обеспечение программы</w:t>
      </w:r>
    </w:p>
    <w:p w:rsidR="001D00F9" w:rsidRPr="0027637E" w:rsidRDefault="001D00F9" w:rsidP="001D00F9">
      <w:pPr>
        <w:spacing w:after="0" w:line="240" w:lineRule="auto"/>
        <w:rPr>
          <w:rFonts w:ascii="Times New Roman" w:hAnsi="Times New Roman"/>
          <w:sz w:val="28"/>
          <w:szCs w:val="28"/>
        </w:rPr>
      </w:pP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rPr>
        <w:t xml:space="preserve">- </w:t>
      </w:r>
      <w:r w:rsidRPr="0027637E">
        <w:rPr>
          <w:rFonts w:ascii="Times New Roman" w:hAnsi="Times New Roman"/>
          <w:b/>
          <w:i/>
          <w:sz w:val="28"/>
          <w:szCs w:val="28"/>
        </w:rPr>
        <w:t>методы обучения</w:t>
      </w:r>
      <w:r w:rsidRPr="0027637E">
        <w:rPr>
          <w:rFonts w:ascii="Times New Roman" w:hAnsi="Times New Roman"/>
          <w:sz w:val="28"/>
          <w:szCs w:val="28"/>
        </w:rPr>
        <w:t xml:space="preserve"> (словесный, наглядный практический; объяснительно-</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rPr>
        <w:t xml:space="preserve">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rPr>
        <w:lastRenderedPageBreak/>
        <w:t xml:space="preserve">- </w:t>
      </w:r>
      <w:r w:rsidRPr="0027637E">
        <w:rPr>
          <w:rFonts w:ascii="Times New Roman" w:hAnsi="Times New Roman"/>
          <w:b/>
          <w:i/>
          <w:sz w:val="28"/>
          <w:szCs w:val="28"/>
        </w:rPr>
        <w:t>формы организации</w:t>
      </w:r>
      <w:r w:rsidRPr="0027637E">
        <w:rPr>
          <w:rFonts w:ascii="Times New Roman" w:hAnsi="Times New Roman"/>
          <w:sz w:val="28"/>
          <w:szCs w:val="28"/>
        </w:rPr>
        <w:t xml:space="preserve"> образовательного процесса: групповая;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rPr>
        <w:t xml:space="preserve">- </w:t>
      </w:r>
      <w:r w:rsidRPr="0027637E">
        <w:rPr>
          <w:rFonts w:ascii="Times New Roman" w:hAnsi="Times New Roman"/>
          <w:b/>
          <w:i/>
          <w:sz w:val="28"/>
          <w:szCs w:val="28"/>
        </w:rPr>
        <w:t>формы организации учебного занятия</w:t>
      </w:r>
      <w:r w:rsidRPr="0027637E">
        <w:rPr>
          <w:rFonts w:ascii="Times New Roman" w:hAnsi="Times New Roman"/>
          <w:sz w:val="28"/>
          <w:szCs w:val="28"/>
        </w:rPr>
        <w:t xml:space="preserve"> - беседа, встреча с интересными людьми, выставка, защита проектов, занятие-игра, занятие-соревнование (состязания, конкурсы, турниры, викторины и т.п.); занятие - фантазии (сказка, сюрприз, приключение и др.); занятие - просмотр видеофильмов и мультфильмов, рассказы и прослушивания; занятие на природе - пленэр; защита проектов, игра сюжетно-ролевая, игра-путешествие, открытое занятие, практическое занятие, представление, презентация, соревнование, творческая мастерская, традиционное занятие, экскурсия;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b/>
          <w:i/>
          <w:sz w:val="28"/>
          <w:szCs w:val="28"/>
        </w:rPr>
        <w:t>- формы деятельности детей</w:t>
      </w:r>
      <w:r w:rsidRPr="0027637E">
        <w:rPr>
          <w:rFonts w:ascii="Times New Roman" w:hAnsi="Times New Roman"/>
          <w:sz w:val="28"/>
          <w:szCs w:val="28"/>
        </w:rPr>
        <w:t xml:space="preserve">: презентация предмета, явления, события, факта (описание, раскрытие роли предмета, социального предназначения в жизни человека, участие в социальных отношениях); защита проекта (способность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rPr>
        <w:t xml:space="preserve">- </w:t>
      </w:r>
      <w:r w:rsidRPr="0027637E">
        <w:rPr>
          <w:rFonts w:ascii="Times New Roman" w:hAnsi="Times New Roman"/>
          <w:b/>
          <w:i/>
          <w:sz w:val="28"/>
          <w:szCs w:val="28"/>
        </w:rPr>
        <w:t>педагогические технологии</w:t>
      </w:r>
      <w:r w:rsidRPr="0027637E">
        <w:rPr>
          <w:rFonts w:ascii="Times New Roman" w:hAnsi="Times New Roman"/>
          <w:sz w:val="28"/>
          <w:szCs w:val="28"/>
        </w:rPr>
        <w:t xml:space="preserve"> - технология индивидуализации обучения, технология группового обучения, технология коллективного взаимообучения,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развития критического мышления,  здоровье-сберегающая технология;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b/>
          <w:i/>
          <w:sz w:val="28"/>
          <w:szCs w:val="28"/>
        </w:rPr>
        <w:t>- дидактические материалы</w:t>
      </w:r>
      <w:r w:rsidRPr="0027637E">
        <w:rPr>
          <w:rFonts w:ascii="Times New Roman" w:hAnsi="Times New Roman"/>
          <w:sz w:val="28"/>
          <w:szCs w:val="28"/>
        </w:rPr>
        <w:t xml:space="preserve"> - раздаточные материалы, инструкционные, технологические карты,  тестовые задания, упражнения, образцы изделий </w:t>
      </w:r>
    </w:p>
    <w:p w:rsidR="001D00F9" w:rsidRPr="0027637E" w:rsidRDefault="001D00F9" w:rsidP="001D00F9">
      <w:pPr>
        <w:spacing w:after="0" w:line="240" w:lineRule="auto"/>
        <w:rPr>
          <w:rFonts w:ascii="Times New Roman" w:hAnsi="Times New Roman"/>
          <w:b/>
          <w:sz w:val="28"/>
          <w:szCs w:val="28"/>
        </w:rPr>
      </w:pPr>
      <w:r w:rsidRPr="0027637E">
        <w:rPr>
          <w:rFonts w:ascii="Times New Roman" w:hAnsi="Times New Roman"/>
          <w:b/>
          <w:sz w:val="28"/>
          <w:szCs w:val="28"/>
        </w:rPr>
        <w:t xml:space="preserve">Ведущие методические принципы: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u w:val="single"/>
        </w:rPr>
        <w:t>Принцип деятельности</w:t>
      </w:r>
      <w:r w:rsidRPr="0027637E">
        <w:rPr>
          <w:rFonts w:ascii="Times New Roman" w:hAnsi="Times New Roman"/>
          <w:sz w:val="28"/>
          <w:szCs w:val="28"/>
        </w:rPr>
        <w:t xml:space="preserve"> подразумевает активное включение обучающегося в учебно-проектную деятельность через открытие им нового знания, участие в разрешении проблемной ситуации, освоение необходимых знаний, навыков и умений для решения творческих задач. </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u w:val="single"/>
        </w:rPr>
        <w:t>Принцип гуманности</w:t>
      </w:r>
      <w:r w:rsidRPr="0027637E">
        <w:rPr>
          <w:rFonts w:ascii="Times New Roman" w:hAnsi="Times New Roman"/>
          <w:sz w:val="28"/>
          <w:szCs w:val="28"/>
        </w:rPr>
        <w:t xml:space="preserve"> основан на уважении к личности обучающихся, признании его права на собственное мнение. Соблюдение данного принципа является залогом свободы и творческой раскрепощенности обучающихся во время занятий</w:t>
      </w:r>
    </w:p>
    <w:p w:rsidR="001D00F9" w:rsidRPr="0027637E" w:rsidRDefault="001D00F9" w:rsidP="001D00F9">
      <w:pPr>
        <w:spacing w:after="0" w:line="240" w:lineRule="auto"/>
        <w:rPr>
          <w:rFonts w:ascii="Times New Roman" w:hAnsi="Times New Roman"/>
          <w:sz w:val="28"/>
          <w:szCs w:val="28"/>
        </w:rPr>
      </w:pPr>
      <w:r w:rsidRPr="0027637E">
        <w:rPr>
          <w:rFonts w:ascii="Times New Roman" w:hAnsi="Times New Roman"/>
          <w:sz w:val="28"/>
          <w:szCs w:val="28"/>
          <w:u w:val="single"/>
        </w:rPr>
        <w:t xml:space="preserve"> Принцип творчества</w:t>
      </w:r>
      <w:r w:rsidRPr="0027637E">
        <w:rPr>
          <w:rFonts w:ascii="Times New Roman" w:hAnsi="Times New Roman"/>
          <w:sz w:val="28"/>
          <w:szCs w:val="28"/>
        </w:rPr>
        <w:t xml:space="preserve"> предполагает максимальную ориентацию на творческое начало в деятельности обучающихся младшего звена, приобретение ими собственного чувственного, интеллектуального, технологического опыта, способности самостоятельного выбора решений.</w:t>
      </w:r>
    </w:p>
    <w:p w:rsidR="00C9610B" w:rsidRPr="0027637E" w:rsidRDefault="001D00F9" w:rsidP="007C57E6">
      <w:pPr>
        <w:spacing w:after="0" w:line="240" w:lineRule="auto"/>
        <w:rPr>
          <w:rFonts w:ascii="Times New Roman" w:hAnsi="Times New Roman"/>
          <w:sz w:val="28"/>
          <w:szCs w:val="28"/>
        </w:rPr>
      </w:pPr>
      <w:r w:rsidRPr="0027637E">
        <w:rPr>
          <w:rFonts w:ascii="Times New Roman" w:hAnsi="Times New Roman"/>
          <w:sz w:val="28"/>
          <w:szCs w:val="28"/>
        </w:rPr>
        <w:lastRenderedPageBreak/>
        <w:t xml:space="preserve"> </w:t>
      </w:r>
      <w:r w:rsidRPr="0027637E">
        <w:rPr>
          <w:rFonts w:ascii="Times New Roman" w:hAnsi="Times New Roman"/>
          <w:sz w:val="28"/>
          <w:szCs w:val="28"/>
          <w:u w:val="single"/>
        </w:rPr>
        <w:t>Принцип вариативности</w:t>
      </w:r>
      <w:r w:rsidRPr="0027637E">
        <w:rPr>
          <w:rFonts w:ascii="Times New Roman" w:hAnsi="Times New Roman"/>
          <w:sz w:val="28"/>
          <w:szCs w:val="28"/>
        </w:rPr>
        <w:t xml:space="preserve"> дает возможность развивать у обучающихся вариативное мышление, сравнивать и находить оптимальный вариант</w:t>
      </w:r>
      <w:r w:rsidR="009D2783" w:rsidRPr="0027637E">
        <w:rPr>
          <w:rFonts w:ascii="Times New Roman" w:hAnsi="Times New Roman"/>
          <w:sz w:val="28"/>
          <w:szCs w:val="28"/>
        </w:rPr>
        <w:t>.</w:t>
      </w:r>
    </w:p>
    <w:p w:rsidR="00846F05" w:rsidRPr="0027637E" w:rsidRDefault="00846F05" w:rsidP="007C57E6">
      <w:pPr>
        <w:spacing w:after="0" w:line="240" w:lineRule="auto"/>
        <w:rPr>
          <w:rFonts w:ascii="Times New Roman" w:hAnsi="Times New Roman"/>
          <w:sz w:val="28"/>
          <w:szCs w:val="28"/>
        </w:rPr>
      </w:pPr>
    </w:p>
    <w:p w:rsidR="00CD17C8" w:rsidRPr="00CD17C8" w:rsidRDefault="00CD17C8" w:rsidP="008F434C">
      <w:pPr>
        <w:spacing w:after="0" w:line="240" w:lineRule="auto"/>
        <w:rPr>
          <w:rFonts w:ascii="Times New Roman" w:eastAsia="Calibri" w:hAnsi="Times New Roman"/>
          <w:b/>
          <w:iCs/>
          <w:sz w:val="28"/>
          <w:szCs w:val="28"/>
          <w:lang w:eastAsia="en-US"/>
        </w:rPr>
      </w:pPr>
      <w:r w:rsidRPr="00CD17C8">
        <w:rPr>
          <w:rFonts w:ascii="Times New Roman" w:eastAsia="Calibri" w:hAnsi="Times New Roman"/>
          <w:b/>
          <w:iCs/>
          <w:sz w:val="28"/>
          <w:szCs w:val="28"/>
          <w:lang w:eastAsia="en-US"/>
        </w:rPr>
        <w:t xml:space="preserve">Раздел 3. </w:t>
      </w:r>
    </w:p>
    <w:p w:rsidR="00CD17C8" w:rsidRPr="00CD17C8" w:rsidRDefault="00CD17C8" w:rsidP="008F434C">
      <w:pPr>
        <w:spacing w:after="0" w:line="240" w:lineRule="auto"/>
        <w:rPr>
          <w:rFonts w:ascii="Times New Roman" w:eastAsia="Calibri" w:hAnsi="Times New Roman"/>
          <w:b/>
          <w:i/>
          <w:sz w:val="28"/>
          <w:szCs w:val="28"/>
          <w:lang w:eastAsia="en-US"/>
        </w:rPr>
      </w:pPr>
      <w:r w:rsidRPr="00CD17C8">
        <w:rPr>
          <w:rFonts w:ascii="Times New Roman" w:eastAsia="Calibri" w:hAnsi="Times New Roman"/>
          <w:b/>
          <w:sz w:val="28"/>
          <w:szCs w:val="28"/>
          <w:lang w:eastAsia="en-US"/>
        </w:rPr>
        <w:t>Воспитательная работа</w:t>
      </w:r>
    </w:p>
    <w:p w:rsidR="00CD17C8" w:rsidRPr="00CD17C8" w:rsidRDefault="00CD17C8" w:rsidP="008F434C">
      <w:pPr>
        <w:numPr>
          <w:ilvl w:val="1"/>
          <w:numId w:val="5"/>
        </w:numPr>
        <w:spacing w:after="0" w:line="240" w:lineRule="auto"/>
        <w:contextualSpacing/>
        <w:rPr>
          <w:rFonts w:ascii="Times New Roman" w:eastAsia="Calibri" w:hAnsi="Times New Roman"/>
          <w:b/>
          <w:sz w:val="28"/>
          <w:szCs w:val="28"/>
          <w:lang w:eastAsia="en-US"/>
        </w:rPr>
      </w:pPr>
      <w:r w:rsidRPr="00CD17C8">
        <w:rPr>
          <w:rFonts w:ascii="Times New Roman" w:eastAsia="Calibri" w:hAnsi="Times New Roman"/>
          <w:b/>
          <w:sz w:val="28"/>
          <w:szCs w:val="28"/>
          <w:lang w:eastAsia="en-US"/>
        </w:rPr>
        <w:t xml:space="preserve">Цель, задачи, целевые ориентиры воспитания детей </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Целью</w:t>
      </w:r>
      <w:r w:rsidRPr="00CD17C8">
        <w:rPr>
          <w:rFonts w:ascii="Times New Roman" w:eastAsia="Calibri" w:hAnsi="Times New Roman"/>
          <w:sz w:val="28"/>
          <w:szCs w:val="28"/>
          <w:lang w:eastAsia="en-US"/>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Задачами воспитания</w:t>
      </w:r>
      <w:r w:rsidRPr="00CD17C8">
        <w:rPr>
          <w:rFonts w:ascii="Times New Roman" w:eastAsia="Calibri" w:hAnsi="Times New Roman"/>
          <w:sz w:val="28"/>
          <w:szCs w:val="28"/>
          <w:lang w:eastAsia="en-US"/>
        </w:rPr>
        <w:t xml:space="preserve"> по программе являются: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усвоение детьми знаний норм, духовно-нравственных ценностей, традиций, которые выработало российское общество;</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формирование и развитие личностного отношения детей к эти нормам и традициям;</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Основные </w:t>
      </w:r>
      <w:r w:rsidRPr="00CD17C8">
        <w:rPr>
          <w:rFonts w:ascii="Times New Roman" w:eastAsia="Calibri" w:hAnsi="Times New Roman"/>
          <w:b/>
          <w:sz w:val="28"/>
          <w:szCs w:val="28"/>
          <w:lang w:eastAsia="en-US"/>
        </w:rPr>
        <w:t>целевые ориентиры</w:t>
      </w:r>
      <w:r w:rsidRPr="00CD17C8">
        <w:rPr>
          <w:rFonts w:ascii="Times New Roman" w:eastAsia="Calibri" w:hAnsi="Times New Roman"/>
          <w:sz w:val="28"/>
          <w:szCs w:val="28"/>
          <w:lang w:eastAsia="en-US"/>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lastRenderedPageBreak/>
        <w:t xml:space="preserve">- принадлежности к многонациональному народу Российской Федерации, Российскому Отечеству, российской культурной идентичности;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 уважения к художественной культуре народов России, мировому искусству, культурному наследию;</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иной деятельности на окружающую среду, для защиты, сохранения, восстановления природы, окружающей среды;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lastRenderedPageBreak/>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навыков наблюдений, накопления и систематизации фактов, осмысления опыта в разных областях познания, в исследовательской деятельности;</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навыков критического мышления, определения достоверной научной информации и обоснованной критики антинаучных представлений;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 интереса к технической деятельности, истории техники в России и мире, к достижениям российской и мировой технической мысли;</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понимание значения техники в жизни российского общества;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интереса к  личностям конструкторов, организаторов производства;</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ценностей авторства и участия в техническом творчестве;</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навыков определения достоверности и этики технических идей;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отношения к  влиянию технических процессов на природу;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ценностей технической безопасности и контроля;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отношения к угрозам технического прогресса, к проблемам связей технологического развития России и своего региона;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уважения к достижениям в технике своих земляков;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воли, упорства, дисциплинированности в реализации проектов;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опыта участия в технических проектах и их оценки; </w:t>
      </w:r>
    </w:p>
    <w:p w:rsidR="00CD17C8" w:rsidRPr="00CD17C8" w:rsidRDefault="00CD17C8" w:rsidP="008F434C">
      <w:pPr>
        <w:numPr>
          <w:ilvl w:val="1"/>
          <w:numId w:val="5"/>
        </w:numPr>
        <w:spacing w:after="0" w:line="240" w:lineRule="auto"/>
        <w:contextualSpacing/>
        <w:jc w:val="both"/>
        <w:rPr>
          <w:rFonts w:ascii="Times New Roman" w:eastAsia="Calibri" w:hAnsi="Times New Roman"/>
          <w:b/>
          <w:sz w:val="28"/>
          <w:szCs w:val="28"/>
          <w:lang w:eastAsia="en-US"/>
        </w:rPr>
      </w:pPr>
      <w:r w:rsidRPr="00CD17C8">
        <w:rPr>
          <w:rFonts w:ascii="Times New Roman" w:eastAsia="Calibri" w:hAnsi="Times New Roman"/>
          <w:b/>
          <w:sz w:val="28"/>
          <w:szCs w:val="28"/>
          <w:lang w:eastAsia="en-US"/>
        </w:rPr>
        <w:t xml:space="preserve">Формы и методы воспитания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Основной формой воспитания детей при реализации программы является </w:t>
      </w:r>
      <w:r w:rsidRPr="00CD17C8">
        <w:rPr>
          <w:rFonts w:ascii="Times New Roman" w:eastAsia="Calibri" w:hAnsi="Times New Roman"/>
          <w:b/>
          <w:sz w:val="28"/>
          <w:szCs w:val="28"/>
          <w:lang w:eastAsia="en-US"/>
        </w:rPr>
        <w:t>учебное занятие</w:t>
      </w:r>
      <w:r w:rsidRPr="00CD17C8">
        <w:rPr>
          <w:rFonts w:ascii="Times New Roman" w:eastAsia="Calibri" w:hAnsi="Times New Roman"/>
          <w:sz w:val="28"/>
          <w:szCs w:val="28"/>
          <w:lang w:eastAsia="en-US"/>
        </w:rPr>
        <w:t xml:space="preserve">. В ходе учебных занятий в соответствии с предметным и метапредметным содержанием программы обучающиеся: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усваивают информацию, имеющую воспитательное значение;</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получают опыт деятельности, в которой формируются, проявляются и утверждаются ценностные, нравственные ориентации;</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осознают себя способными к нравственному выбору;</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участвуют в освоении и формировании среды своего личностного развития, творческой самореализации.</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 xml:space="preserve">Практические занятия </w:t>
      </w:r>
      <w:r w:rsidRPr="00CD17C8">
        <w:rPr>
          <w:rFonts w:ascii="Times New Roman" w:eastAsia="Calibri" w:hAnsi="Times New Roman"/>
          <w:sz w:val="28"/>
          <w:szCs w:val="28"/>
          <w:lang w:eastAsia="en-US"/>
        </w:rPr>
        <w:t xml:space="preserve">детей (подготовка к конкурсам, спектаклям, концертам, участие в дискуссиях, в коллективных творческих делах и проч.) способствуют усвоению и применению правил поведения и коммуникации, </w:t>
      </w:r>
      <w:r w:rsidRPr="00CD17C8">
        <w:rPr>
          <w:rFonts w:ascii="Times New Roman" w:eastAsia="Calibri" w:hAnsi="Times New Roman"/>
          <w:sz w:val="28"/>
          <w:szCs w:val="28"/>
          <w:lang w:eastAsia="en-US"/>
        </w:rPr>
        <w:lastRenderedPageBreak/>
        <w:t xml:space="preserve">формированию позитивного и конструктивного отношения к событиям, в которых они участвуют, к членам своего коллектива.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Участие в </w:t>
      </w:r>
      <w:r w:rsidRPr="00CD17C8">
        <w:rPr>
          <w:rFonts w:ascii="Times New Roman" w:eastAsia="Calibri" w:hAnsi="Times New Roman"/>
          <w:b/>
          <w:sz w:val="28"/>
          <w:szCs w:val="28"/>
          <w:lang w:eastAsia="en-US"/>
        </w:rPr>
        <w:t xml:space="preserve">проектах </w:t>
      </w:r>
      <w:r w:rsidRPr="00CD17C8">
        <w:rPr>
          <w:rFonts w:ascii="Times New Roman" w:eastAsia="Calibri" w:hAnsi="Times New Roman"/>
          <w:sz w:val="28"/>
          <w:szCs w:val="28"/>
          <w:lang w:eastAsia="en-US"/>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В </w:t>
      </w:r>
      <w:r w:rsidRPr="00CD17C8">
        <w:rPr>
          <w:rFonts w:ascii="Times New Roman" w:eastAsia="Calibri" w:hAnsi="Times New Roman"/>
          <w:b/>
          <w:sz w:val="28"/>
          <w:szCs w:val="28"/>
          <w:lang w:eastAsia="en-US"/>
        </w:rPr>
        <w:t>коллективных играх</w:t>
      </w:r>
      <w:r w:rsidRPr="00CD17C8">
        <w:rPr>
          <w:rFonts w:ascii="Times New Roman" w:eastAsia="Calibri" w:hAnsi="Times New Roman"/>
          <w:sz w:val="28"/>
          <w:szCs w:val="28"/>
          <w:lang w:eastAsia="en-US"/>
        </w:rPr>
        <w:t xml:space="preserve">, </w:t>
      </w:r>
      <w:r w:rsidRPr="00CD17C8">
        <w:rPr>
          <w:rFonts w:ascii="Times New Roman" w:eastAsia="Calibri" w:hAnsi="Times New Roman"/>
          <w:b/>
          <w:sz w:val="28"/>
          <w:szCs w:val="28"/>
          <w:lang w:eastAsia="en-US"/>
        </w:rPr>
        <w:t>групповых формах работы</w:t>
      </w:r>
      <w:r w:rsidRPr="00CD17C8">
        <w:rPr>
          <w:rFonts w:ascii="Times New Roman" w:eastAsia="Calibri" w:hAnsi="Times New Roman"/>
          <w:sz w:val="28"/>
          <w:szCs w:val="28"/>
          <w:lang w:eastAsia="en-US"/>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Итоговые мероприятия:</w:t>
      </w:r>
      <w:r w:rsidRPr="00CD17C8">
        <w:rPr>
          <w:rFonts w:ascii="Times New Roman" w:eastAsia="Calibri" w:hAnsi="Times New Roman"/>
          <w:sz w:val="28"/>
          <w:szCs w:val="28"/>
          <w:lang w:eastAsia="en-US"/>
        </w:rPr>
        <w:t xml:space="preserve"> конкурсы, спектакли, концерты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CD17C8" w:rsidRPr="00CD17C8" w:rsidRDefault="00CD17C8" w:rsidP="00CD17C8">
      <w:pPr>
        <w:spacing w:after="0" w:line="240" w:lineRule="auto"/>
        <w:ind w:firstLine="708"/>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Культурно – массовые мероприятия</w:t>
      </w:r>
      <w:r w:rsidRPr="00CD17C8">
        <w:rPr>
          <w:rFonts w:ascii="Times New Roman" w:eastAsia="Calibri" w:hAnsi="Times New Roman"/>
          <w:sz w:val="28"/>
          <w:szCs w:val="28"/>
          <w:lang w:eastAsia="en-US"/>
        </w:rPr>
        <w:t xml:space="preserve">, проводимые учреждением  согласно плану воспитательной работы, способствуют </w:t>
      </w:r>
      <w:r w:rsidRPr="00CD17C8">
        <w:rPr>
          <w:rFonts w:ascii="Times New Roman" w:eastAsia="Calibri" w:hAnsi="Times New Roman"/>
          <w:color w:val="000000"/>
          <w:sz w:val="28"/>
          <w:szCs w:val="28"/>
          <w:lang w:eastAsia="en-US"/>
        </w:rPr>
        <w:t>возрождению традиций, воспитанию духовной культуры, привитию</w:t>
      </w:r>
      <w:r w:rsidRPr="00CD17C8">
        <w:rPr>
          <w:rFonts w:eastAsia="Calibri"/>
          <w:color w:val="000000"/>
          <w:sz w:val="28"/>
          <w:szCs w:val="28"/>
          <w:lang w:eastAsia="en-US"/>
        </w:rPr>
        <w:t xml:space="preserve"> </w:t>
      </w:r>
      <w:r w:rsidRPr="00CD17C8">
        <w:rPr>
          <w:rFonts w:ascii="Times New Roman" w:eastAsia="Calibri" w:hAnsi="Times New Roman"/>
          <w:color w:val="000000"/>
          <w:sz w:val="28"/>
          <w:szCs w:val="28"/>
          <w:lang w:eastAsia="en-US"/>
        </w:rPr>
        <w:t>любви к своей малой Родине,</w:t>
      </w:r>
      <w:r w:rsidRPr="00CD17C8">
        <w:rPr>
          <w:rFonts w:ascii="Times New Roman" w:eastAsia="Calibri" w:hAnsi="Times New Roman"/>
          <w:sz w:val="28"/>
          <w:szCs w:val="28"/>
          <w:lang w:eastAsia="en-US"/>
        </w:rPr>
        <w:t xml:space="preserve"> формированию национальной идентичности и </w:t>
      </w:r>
      <w:r w:rsidRPr="00CD17C8">
        <w:rPr>
          <w:rFonts w:ascii="Times New Roman" w:eastAsia="Calibri" w:hAnsi="Times New Roman"/>
          <w:color w:val="000000"/>
          <w:sz w:val="28"/>
          <w:szCs w:val="28"/>
          <w:lang w:eastAsia="en-US"/>
        </w:rPr>
        <w:t>семейных ценностей, вовлечению</w:t>
      </w:r>
      <w:r w:rsidRPr="00CD17C8">
        <w:rPr>
          <w:rFonts w:eastAsia="Calibri"/>
          <w:color w:val="000000"/>
          <w:sz w:val="28"/>
          <w:szCs w:val="28"/>
          <w:lang w:eastAsia="en-US"/>
        </w:rPr>
        <w:t xml:space="preserve"> </w:t>
      </w:r>
      <w:r w:rsidRPr="00CD17C8">
        <w:rPr>
          <w:rFonts w:ascii="Times New Roman" w:eastAsia="Calibri" w:hAnsi="Times New Roman"/>
          <w:color w:val="000000"/>
          <w:sz w:val="28"/>
          <w:szCs w:val="28"/>
          <w:lang w:eastAsia="en-US"/>
        </w:rPr>
        <w:t>родителей в воспитательное пространство.</w:t>
      </w:r>
    </w:p>
    <w:p w:rsidR="00CD17C8" w:rsidRPr="00CD17C8" w:rsidRDefault="00CD17C8" w:rsidP="00CD17C8">
      <w:pPr>
        <w:spacing w:after="0" w:line="240" w:lineRule="auto"/>
        <w:ind w:firstLine="708"/>
        <w:jc w:val="both"/>
        <w:rPr>
          <w:rFonts w:ascii="Times New Roman" w:eastAsia="Calibri" w:hAnsi="Times New Roman"/>
          <w:b/>
          <w:sz w:val="28"/>
          <w:szCs w:val="28"/>
          <w:lang w:eastAsia="en-US"/>
        </w:rPr>
      </w:pPr>
      <w:r w:rsidRPr="00CD17C8">
        <w:rPr>
          <w:rFonts w:ascii="Times New Roman" w:eastAsia="Calibri" w:hAnsi="Times New Roman"/>
          <w:sz w:val="28"/>
          <w:szCs w:val="28"/>
          <w:lang w:eastAsia="en-US"/>
        </w:rPr>
        <w:t xml:space="preserve">В воспитательной деятельности с учащимися  по программе используются следующие </w:t>
      </w:r>
      <w:r w:rsidRPr="00CD17C8">
        <w:rPr>
          <w:rFonts w:ascii="Times New Roman" w:eastAsia="Calibri" w:hAnsi="Times New Roman"/>
          <w:b/>
          <w:sz w:val="28"/>
          <w:szCs w:val="28"/>
          <w:lang w:eastAsia="en-US"/>
        </w:rPr>
        <w:t>методы воспитания:</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 xml:space="preserve">- </w:t>
      </w:r>
      <w:r w:rsidRPr="00CD17C8">
        <w:rPr>
          <w:rFonts w:ascii="Times New Roman" w:eastAsia="Calibri" w:hAnsi="Times New Roman"/>
          <w:sz w:val="28"/>
          <w:szCs w:val="28"/>
          <w:lang w:eastAsia="en-US"/>
        </w:rPr>
        <w:t xml:space="preserve"> метод убеждения (рассказ, разъяснение, внушение);</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метод положительного примера (педагога и других взрослых, детей);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метод упражнений (приучения);</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индивидуальных и возрастных особенностей детей) и стимулирования;</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 поощрения (индивидуального и публичного);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метод переключения в деятельности;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методы руководства и самовоспитания, развития самоконтроля и самооценки детей в воспитании; </w:t>
      </w:r>
    </w:p>
    <w:p w:rsidR="00CD17C8" w:rsidRPr="00CD17C8" w:rsidRDefault="00CD17C8" w:rsidP="00CD17C8">
      <w:pPr>
        <w:spacing w:after="0" w:line="240" w:lineRule="auto"/>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 методы воспитания воздействием группы, в коллективе. </w:t>
      </w:r>
    </w:p>
    <w:p w:rsidR="00CD17C8" w:rsidRPr="00CD17C8" w:rsidRDefault="00CD17C8" w:rsidP="008F434C">
      <w:pPr>
        <w:numPr>
          <w:ilvl w:val="1"/>
          <w:numId w:val="5"/>
        </w:numPr>
        <w:spacing w:after="0" w:line="240" w:lineRule="auto"/>
        <w:ind w:left="0" w:firstLine="567"/>
        <w:contextualSpacing/>
        <w:jc w:val="both"/>
        <w:rPr>
          <w:rFonts w:ascii="Times New Roman" w:eastAsia="Calibri" w:hAnsi="Times New Roman"/>
          <w:b/>
          <w:sz w:val="28"/>
          <w:szCs w:val="28"/>
          <w:lang w:eastAsia="en-US"/>
        </w:rPr>
      </w:pPr>
      <w:r w:rsidRPr="00CD17C8">
        <w:rPr>
          <w:rFonts w:ascii="Times New Roman" w:eastAsia="Calibri" w:hAnsi="Times New Roman"/>
          <w:b/>
          <w:sz w:val="28"/>
          <w:szCs w:val="28"/>
          <w:lang w:eastAsia="en-US"/>
        </w:rPr>
        <w:t xml:space="preserve">Условия воспитания, анализ результатов </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 xml:space="preserve">Анализ результатов воспитания проводится в процессе </w:t>
      </w:r>
      <w:r w:rsidRPr="00CD17C8">
        <w:rPr>
          <w:rFonts w:ascii="Times New Roman" w:eastAsia="Calibri" w:hAnsi="Times New Roman"/>
          <w:b/>
          <w:sz w:val="28"/>
          <w:szCs w:val="28"/>
          <w:lang w:eastAsia="en-US"/>
        </w:rPr>
        <w:t>педагогического наблюдения</w:t>
      </w:r>
      <w:r w:rsidRPr="00CD17C8">
        <w:rPr>
          <w:rFonts w:ascii="Times New Roman" w:eastAsia="Calibri" w:hAnsi="Times New Roman"/>
          <w:sz w:val="28"/>
          <w:szCs w:val="28"/>
          <w:lang w:eastAsia="en-US"/>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b/>
          <w:sz w:val="28"/>
          <w:szCs w:val="28"/>
          <w:lang w:eastAsia="en-US"/>
        </w:rPr>
        <w:t>Оценка творческих работ и проектов</w:t>
      </w:r>
      <w:r w:rsidRPr="00CD17C8">
        <w:rPr>
          <w:rFonts w:ascii="Times New Roman" w:eastAsia="Calibri" w:hAnsi="Times New Roman"/>
          <w:sz w:val="28"/>
          <w:szCs w:val="28"/>
          <w:lang w:eastAsia="en-US"/>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программы  с точки </w:t>
      </w:r>
      <w:r w:rsidRPr="00CD17C8">
        <w:rPr>
          <w:rFonts w:ascii="Times New Roman" w:eastAsia="Calibri" w:hAnsi="Times New Roman"/>
          <w:sz w:val="28"/>
          <w:szCs w:val="28"/>
          <w:lang w:eastAsia="en-US"/>
        </w:rPr>
        <w:lastRenderedPageBreak/>
        <w:t>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CD17C8" w:rsidRPr="00CD17C8" w:rsidRDefault="00CD17C8" w:rsidP="00CD17C8">
      <w:pPr>
        <w:spacing w:after="0" w:line="240" w:lineRule="auto"/>
        <w:ind w:firstLine="567"/>
        <w:jc w:val="both"/>
        <w:rPr>
          <w:rFonts w:ascii="Times New Roman" w:eastAsia="Calibri" w:hAnsi="Times New Roman"/>
          <w:sz w:val="28"/>
          <w:szCs w:val="28"/>
          <w:lang w:eastAsia="en-US"/>
        </w:rPr>
      </w:pPr>
      <w:r w:rsidRPr="00CD17C8">
        <w:rPr>
          <w:rFonts w:ascii="Times New Roman" w:eastAsia="Calibri" w:hAnsi="Times New Roman"/>
          <w:sz w:val="28"/>
          <w:szCs w:val="28"/>
          <w:lang w:eastAsia="en-US"/>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CD17C8">
        <w:rPr>
          <w:rFonts w:ascii="Times New Roman" w:eastAsia="Calibri" w:hAnsi="Times New Roman"/>
          <w:b/>
          <w:sz w:val="28"/>
          <w:szCs w:val="28"/>
          <w:lang w:eastAsia="en-US"/>
        </w:rPr>
        <w:t xml:space="preserve">отзывы </w:t>
      </w:r>
      <w:r w:rsidRPr="00CD17C8">
        <w:rPr>
          <w:rFonts w:ascii="Times New Roman" w:eastAsia="Calibri" w:hAnsi="Times New Roman"/>
          <w:sz w:val="28"/>
          <w:szCs w:val="28"/>
          <w:lang w:eastAsia="en-US"/>
        </w:rPr>
        <w:t>родителей,</w:t>
      </w:r>
      <w:r w:rsidRPr="00CD17C8">
        <w:rPr>
          <w:rFonts w:ascii="Times New Roman" w:eastAsia="Calibri" w:hAnsi="Times New Roman"/>
          <w:b/>
          <w:sz w:val="28"/>
          <w:szCs w:val="28"/>
          <w:lang w:eastAsia="en-US"/>
        </w:rPr>
        <w:t xml:space="preserve"> интервью</w:t>
      </w:r>
      <w:r w:rsidRPr="00CD17C8">
        <w:rPr>
          <w:rFonts w:ascii="Times New Roman" w:eastAsia="Calibri" w:hAnsi="Times New Roman"/>
          <w:sz w:val="28"/>
          <w:szCs w:val="28"/>
          <w:lang w:eastAsia="en-US"/>
        </w:rPr>
        <w:t xml:space="preserve"> с ними) и после её завершения (итоговые исследования результатов реализации программы за учебный период, учебный год). </w:t>
      </w:r>
    </w:p>
    <w:p w:rsidR="00C9610B" w:rsidRPr="00CD17C8" w:rsidRDefault="00CD17C8" w:rsidP="00CD17C8">
      <w:pPr>
        <w:spacing w:after="0" w:line="240" w:lineRule="auto"/>
        <w:ind w:firstLine="567"/>
        <w:jc w:val="both"/>
        <w:rPr>
          <w:rFonts w:ascii="Times New Roman" w:eastAsia="Calibri" w:hAnsi="Times New Roman"/>
          <w:b/>
          <w:sz w:val="28"/>
          <w:szCs w:val="28"/>
          <w:lang w:eastAsia="en-US"/>
        </w:rPr>
      </w:pPr>
      <w:r w:rsidRPr="00CD17C8">
        <w:rPr>
          <w:rFonts w:ascii="Times New Roman" w:eastAsia="Calibri" w:hAnsi="Times New Roman"/>
          <w:sz w:val="28"/>
          <w:szCs w:val="28"/>
          <w:lang w:eastAsia="en-US"/>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1D00F9" w:rsidRPr="007C57E6" w:rsidRDefault="001D00F9" w:rsidP="007C57E6">
      <w:pPr>
        <w:spacing w:after="0" w:line="240" w:lineRule="auto"/>
        <w:rPr>
          <w:rFonts w:ascii="Times New Roman" w:hAnsi="Times New Roman"/>
          <w:b/>
          <w:sz w:val="28"/>
          <w:szCs w:val="28"/>
        </w:rPr>
      </w:pPr>
      <w:r w:rsidRPr="007C57E6">
        <w:rPr>
          <w:rFonts w:ascii="Times New Roman" w:hAnsi="Times New Roman"/>
          <w:b/>
          <w:sz w:val="28"/>
          <w:szCs w:val="28"/>
        </w:rPr>
        <w:t>IV. Список литературы</w:t>
      </w:r>
      <w:r w:rsidR="00B47C7D">
        <w:rPr>
          <w:rFonts w:ascii="Times New Roman" w:hAnsi="Times New Roman"/>
          <w:b/>
          <w:sz w:val="28"/>
          <w:szCs w:val="28"/>
        </w:rPr>
        <w:t>.</w:t>
      </w:r>
    </w:p>
    <w:p w:rsidR="001D00F9" w:rsidRPr="007C57E6" w:rsidRDefault="001D00F9" w:rsidP="007C57E6">
      <w:pPr>
        <w:spacing w:after="0" w:line="240" w:lineRule="auto"/>
        <w:rPr>
          <w:rFonts w:ascii="Times New Roman" w:hAnsi="Times New Roman"/>
          <w:sz w:val="28"/>
          <w:szCs w:val="28"/>
        </w:rPr>
      </w:pPr>
      <w:r w:rsidRPr="007C57E6">
        <w:rPr>
          <w:rFonts w:ascii="Times New Roman" w:hAnsi="Times New Roman"/>
          <w:sz w:val="28"/>
          <w:szCs w:val="28"/>
        </w:rPr>
        <w:t>ЛИТЕРАТУРА ДЛЯ ПЕДАГОГА.</w:t>
      </w:r>
    </w:p>
    <w:p w:rsidR="007C57E6" w:rsidRPr="007C57E6" w:rsidRDefault="007C57E6" w:rsidP="007C57E6">
      <w:pPr>
        <w:spacing w:after="0" w:line="240" w:lineRule="auto"/>
        <w:rPr>
          <w:rFonts w:ascii="Times New Roman" w:hAnsi="Times New Roman"/>
          <w:sz w:val="28"/>
          <w:szCs w:val="28"/>
        </w:rPr>
      </w:pPr>
    </w:p>
    <w:p w:rsidR="007C57E6" w:rsidRPr="00E60E5C"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Федеральный закон от 29.12.2012 №273-ФЗ «Об образовании в Российской Федерации».</w:t>
      </w:r>
    </w:p>
    <w:p w:rsidR="007C57E6" w:rsidRPr="00E60E5C"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 xml:space="preserve">Приказ Минобрнауки России от 23.08.2017 №816 «Об утверждении Порядка применения организациями, осуществляющими образовательную деятельность, электронного обучения, </w:t>
      </w:r>
      <w:r w:rsidRPr="00E60E5C">
        <w:rPr>
          <w:rFonts w:ascii="Times New Roman" w:hAnsi="Times New Roman"/>
          <w:sz w:val="28"/>
          <w:szCs w:val="28"/>
        </w:rPr>
        <w:lastRenderedPageBreak/>
        <w:t xml:space="preserve">дистанционных образовательных технологий при реализации образовательных программ». </w:t>
      </w:r>
    </w:p>
    <w:p w:rsidR="007C57E6" w:rsidRPr="00E60E5C"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 xml:space="preserve">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w:t>
      </w:r>
    </w:p>
    <w:p w:rsidR="007C57E6" w:rsidRPr="00E60E5C"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 xml:space="preserve">Письмо Минобрнауки России от 18.11.2015 №09-3242 «О направлении информации» (Методические рекомендации по проектированию дополнительных общеразвивающих программ (включая разноуровневые программы). </w:t>
      </w:r>
    </w:p>
    <w:p w:rsidR="007C57E6"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Письмо Министерства просвещения Российской Федерации от 19.03.2020 №ГД-39/04 «О направлении методических рекомендаций».</w:t>
      </w:r>
    </w:p>
    <w:p w:rsidR="00A37535" w:rsidRPr="00A37535" w:rsidRDefault="00A37535" w:rsidP="00E60E5C">
      <w:pPr>
        <w:pStyle w:val="a5"/>
        <w:numPr>
          <w:ilvl w:val="0"/>
          <w:numId w:val="23"/>
        </w:numPr>
        <w:rPr>
          <w:rFonts w:ascii="Times New Roman" w:hAnsi="Times New Roman"/>
          <w:sz w:val="28"/>
          <w:szCs w:val="28"/>
        </w:rPr>
      </w:pPr>
      <w:r w:rsidRPr="00A37535">
        <w:rPr>
          <w:rFonts w:ascii="Times New Roman" w:hAnsi="Times New Roman"/>
          <w:color w:val="000000"/>
          <w:sz w:val="28"/>
          <w:szCs w:val="28"/>
          <w:shd w:val="clear" w:color="auto" w:fill="FFFFFF"/>
        </w:rPr>
        <w:t>Аладжиди В. Белая книга поделок для детей/ В.Аладжиди, К.Пеллисье, С.Пье; художник Э.Жеан; переводчик с французского М.Шаргин.-Москва: Самокат, 2025.-89c.:</w:t>
      </w:r>
    </w:p>
    <w:p w:rsidR="007C57E6" w:rsidRPr="00E60E5C" w:rsidRDefault="007C57E6" w:rsidP="00E60E5C">
      <w:pPr>
        <w:pStyle w:val="a5"/>
        <w:numPr>
          <w:ilvl w:val="0"/>
          <w:numId w:val="23"/>
        </w:numPr>
        <w:rPr>
          <w:rFonts w:ascii="Times New Roman" w:hAnsi="Times New Roman"/>
          <w:sz w:val="28"/>
          <w:szCs w:val="28"/>
        </w:rPr>
      </w:pPr>
      <w:r w:rsidRPr="00E60E5C">
        <w:rPr>
          <w:rFonts w:ascii="Times New Roman" w:hAnsi="Times New Roman"/>
          <w:sz w:val="28"/>
          <w:szCs w:val="28"/>
        </w:rPr>
        <w:t>Буйлова Л.Н., Павлов А.В. Примерные требования к содержанию и результативности дополнительных общеразвивающих программ, реализующихся в государственных образовательных организациях, подведомственных Департаменту образования города Москвы. – М.: ГБПУ «Воробьевы горы», РНМЦНО, 2017. – 5 с.</w:t>
      </w:r>
    </w:p>
    <w:p w:rsidR="001D00F9" w:rsidRPr="00E60E5C" w:rsidRDefault="001D00F9" w:rsidP="00E60E5C">
      <w:pPr>
        <w:pStyle w:val="a5"/>
        <w:numPr>
          <w:ilvl w:val="0"/>
          <w:numId w:val="23"/>
        </w:numPr>
        <w:rPr>
          <w:rFonts w:ascii="Times New Roman" w:hAnsi="Times New Roman"/>
          <w:sz w:val="28"/>
          <w:szCs w:val="28"/>
        </w:rPr>
      </w:pPr>
      <w:r w:rsidRPr="00E60E5C">
        <w:rPr>
          <w:rFonts w:ascii="Times New Roman" w:hAnsi="Times New Roman"/>
          <w:sz w:val="28"/>
          <w:szCs w:val="28"/>
        </w:rPr>
        <w:t>Санитарно-эпидемиологические требования к устройству, содержанию и организации режима работы в образовательных организациях дополнительного образования детей (Утвержден постановлением Главного государстве</w:t>
      </w:r>
      <w:r w:rsidR="007C57E6" w:rsidRPr="00E60E5C">
        <w:rPr>
          <w:rFonts w:ascii="Times New Roman" w:hAnsi="Times New Roman"/>
          <w:sz w:val="28"/>
          <w:szCs w:val="28"/>
        </w:rPr>
        <w:t xml:space="preserve">нного санитарного врача РФ от 28.09.2020 г.   №28)           </w:t>
      </w:r>
      <w:r w:rsidRPr="00E60E5C">
        <w:rPr>
          <w:rFonts w:ascii="Times New Roman" w:hAnsi="Times New Roman"/>
          <w:sz w:val="28"/>
          <w:szCs w:val="28"/>
        </w:rPr>
        <w:t xml:space="preserve"> </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 xml:space="preserve">Буйлова Л.Н. Методические рекомендации </w:t>
      </w:r>
      <w:r w:rsidRPr="00E60E5C">
        <w:rPr>
          <w:rFonts w:ascii="Times New Roman" w:hAnsi="Times New Roman"/>
          <w:bCs/>
          <w:sz w:val="28"/>
          <w:szCs w:val="28"/>
        </w:rPr>
        <w:t xml:space="preserve">по </w:t>
      </w:r>
      <w:r w:rsidRPr="00E60E5C">
        <w:rPr>
          <w:rFonts w:ascii="Times New Roman" w:hAnsi="Times New Roman"/>
          <w:sz w:val="28"/>
          <w:szCs w:val="28"/>
        </w:rPr>
        <w:t xml:space="preserve">разработке и оформлению, дополнительных общеобразовательных общеразвивающих программ. - М., 2015 г </w:t>
      </w:r>
    </w:p>
    <w:p w:rsidR="007C57E6" w:rsidRPr="00E60E5C" w:rsidRDefault="001D00F9" w:rsidP="00E60E5C">
      <w:pPr>
        <w:pStyle w:val="Default"/>
        <w:numPr>
          <w:ilvl w:val="0"/>
          <w:numId w:val="23"/>
        </w:numPr>
        <w:ind w:right="4"/>
        <w:rPr>
          <w:color w:val="auto"/>
          <w:sz w:val="28"/>
          <w:szCs w:val="28"/>
        </w:rPr>
      </w:pPr>
      <w:r w:rsidRPr="00E60E5C">
        <w:rPr>
          <w:color w:val="auto"/>
          <w:sz w:val="28"/>
          <w:szCs w:val="28"/>
        </w:rPr>
        <w:t xml:space="preserve">Буйлова Л.Н. Современные педагогические технологии в дополнительном образовании детей. </w:t>
      </w:r>
    </w:p>
    <w:p w:rsidR="007C57E6" w:rsidRPr="00E60E5C" w:rsidRDefault="001D00F9" w:rsidP="00E60E5C">
      <w:pPr>
        <w:pStyle w:val="Default"/>
        <w:numPr>
          <w:ilvl w:val="0"/>
          <w:numId w:val="23"/>
        </w:numPr>
        <w:ind w:right="4"/>
        <w:rPr>
          <w:color w:val="auto"/>
          <w:sz w:val="28"/>
          <w:szCs w:val="28"/>
        </w:rPr>
      </w:pPr>
      <w:r w:rsidRPr="00E60E5C">
        <w:rPr>
          <w:color w:val="auto"/>
          <w:sz w:val="28"/>
          <w:szCs w:val="28"/>
        </w:rPr>
        <w:t xml:space="preserve">Методические рекомендации </w:t>
      </w:r>
      <w:r w:rsidRPr="00E60E5C">
        <w:rPr>
          <w:bCs/>
          <w:color w:val="auto"/>
          <w:sz w:val="28"/>
          <w:szCs w:val="28"/>
        </w:rPr>
        <w:t xml:space="preserve">по </w:t>
      </w:r>
      <w:r w:rsidRPr="00E60E5C">
        <w:rPr>
          <w:color w:val="auto"/>
          <w:sz w:val="28"/>
          <w:szCs w:val="28"/>
        </w:rPr>
        <w:t xml:space="preserve">проектированию дополнительных общеразвивающих программ (письмо МО РФ № 09-3242 от 18.11.2015 г.). </w:t>
      </w:r>
    </w:p>
    <w:p w:rsidR="001D00F9" w:rsidRPr="00E60E5C" w:rsidRDefault="001D00F9" w:rsidP="00E60E5C">
      <w:pPr>
        <w:pStyle w:val="Default"/>
        <w:numPr>
          <w:ilvl w:val="0"/>
          <w:numId w:val="23"/>
        </w:numPr>
        <w:ind w:right="4"/>
        <w:rPr>
          <w:color w:val="auto"/>
          <w:sz w:val="28"/>
          <w:szCs w:val="28"/>
        </w:rPr>
      </w:pPr>
      <w:r w:rsidRPr="00E60E5C">
        <w:rPr>
          <w:color w:val="auto"/>
          <w:sz w:val="28"/>
          <w:szCs w:val="28"/>
        </w:rPr>
        <w:t xml:space="preserve">Письмо Министерства образования и науки РФ (Департамент государственной политики в сфере воспитания детей и молодежи) «О направлении информации» от 18.11.2015 №09-3242. </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Положение о правилах приема, перевода и отчисления обучающихся.</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 xml:space="preserve">Уств МКУ ДО «ДДТ» </w:t>
      </w:r>
    </w:p>
    <w:p w:rsidR="007C57E6"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Александрова М.Г. «Ракушки», Изд-во: АСТ - Пресс, 2011г.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Бедина М.В. «Поделки и картины из природных материалов», Изд-во: «Клуб семейного досуга»,2011г.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lastRenderedPageBreak/>
        <w:t>Бойко Е.А. «Поделки из природных материалов»,  Изд-во: Астрель,2010г.</w:t>
      </w:r>
    </w:p>
    <w:p w:rsidR="007C57E6"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Дорожкина Т.Н. перевод с немецкого «Техника рукоделия» 2-е изд., Изд-во «Полымя» 1985г.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Ерёменко Т.И. «Рукоделие». – М.: Лёгкая и пищевая промышленность, 1981г.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Забылин М. Русский народ его обычаи, предания, обряды и суеверия. – М.: Издательство ЭКСМО, 2003г.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Зайцева И.Г. «Мягкая игрушка», - М.: Изд-во: «Клуб семейного досуга»,2011г.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Зайцева А.А.: «Мозаика у вас дома. Техники, идеи, решения», Изд-во: Эксмо-Пресс,2010г.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Кашкарова-Герцог Е.Д. «Руководство по рукоделию». – М.: Радио и связь, 1992г.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Крижаускене П. «Немного верёвки, лоскутов и …фантазии». Москва Изд-во «Молодая гвардия», 1983г.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Кузнецова П.Н.  «Красивые цветы из ткани», Изд-во: Владис,2013г.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Кузьмина М. Максимова М. «Азбука лоскутного шитья». М., «ЭКСМО», 2008.</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Научно-методический журнал «Школа и производство» №3 –2002г. Издательский дом «Школа Пресс 1».</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ПетуховаВ.И., Ширшикова В.Н.  «Мягкая игрушка», Москва-2010г.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Полин Инесон «Волшебные цветы из ткани», Изд-во: «Клуб семейного досуга», 2013г.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«Полная энциклопедия женских рукоделий»: Перевод с французского - Т.: Издательство литературы и искусства им. Г.Гумяма, 1992г.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Ращупкина С.Ю. «Поделки из морских камушков и ракушек», Изд-во: Рипол-Классик,2012г.</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 xml:space="preserve">«Рукоделие: Умелые руки». /Сост. М.Бобита. Художник А.Воронков-Харьков: Фалио; Единорог, 1997г. </w:t>
      </w:r>
    </w:p>
    <w:p w:rsidR="001D00F9" w:rsidRPr="00E60E5C" w:rsidRDefault="001D00F9" w:rsidP="00E60E5C">
      <w:pPr>
        <w:pStyle w:val="a5"/>
        <w:numPr>
          <w:ilvl w:val="0"/>
          <w:numId w:val="23"/>
        </w:numPr>
        <w:spacing w:after="0" w:line="240" w:lineRule="auto"/>
        <w:rPr>
          <w:rFonts w:ascii="Times New Roman" w:hAnsi="Times New Roman"/>
          <w:sz w:val="28"/>
          <w:szCs w:val="28"/>
        </w:rPr>
      </w:pPr>
      <w:r w:rsidRPr="00E60E5C">
        <w:rPr>
          <w:rFonts w:ascii="Times New Roman" w:hAnsi="Times New Roman"/>
          <w:sz w:val="28"/>
          <w:szCs w:val="28"/>
        </w:rPr>
        <w:t>«Секреты багетной техники. Лучшие оригинальные идеи оформления любимых фотографий, рисунков и картин», Изд-во: Рипол- Классик,2010г.</w:t>
      </w:r>
    </w:p>
    <w:p w:rsidR="00C12142" w:rsidRDefault="00C12142" w:rsidP="00E60E5C">
      <w:pPr>
        <w:spacing w:after="0" w:line="240" w:lineRule="auto"/>
        <w:ind w:left="360"/>
        <w:rPr>
          <w:rFonts w:ascii="Times New Roman" w:hAnsi="Times New Roman"/>
          <w:sz w:val="28"/>
          <w:szCs w:val="28"/>
        </w:rPr>
      </w:pPr>
    </w:p>
    <w:p w:rsidR="001D00F9" w:rsidRPr="00E60E5C" w:rsidRDefault="00E60E5C" w:rsidP="00E60E5C">
      <w:pPr>
        <w:spacing w:after="0" w:line="240" w:lineRule="auto"/>
        <w:ind w:left="360"/>
        <w:rPr>
          <w:rFonts w:ascii="Times New Roman" w:hAnsi="Times New Roman"/>
          <w:sz w:val="28"/>
          <w:szCs w:val="28"/>
        </w:rPr>
      </w:pPr>
      <w:r w:rsidRPr="00E60E5C">
        <w:rPr>
          <w:rFonts w:ascii="Times New Roman" w:hAnsi="Times New Roman"/>
          <w:sz w:val="28"/>
          <w:szCs w:val="28"/>
        </w:rPr>
        <w:t>ЛИТЕРАТУРА ДЛЯ РОДИТЕЛЕЙ</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 xml:space="preserve">Артамонова Е.В.  «Необычные сувениры и игрушки.  Самоделки  из природных материалов», Изд-во. </w:t>
      </w:r>
      <w:r w:rsidRPr="007C57E6">
        <w:rPr>
          <w:rFonts w:ascii="Times New Roman" w:hAnsi="Times New Roman"/>
          <w:b/>
          <w:sz w:val="28"/>
          <w:szCs w:val="28"/>
        </w:rPr>
        <w:t xml:space="preserve"> </w:t>
      </w:r>
      <w:r w:rsidRPr="007C57E6">
        <w:rPr>
          <w:rFonts w:ascii="Times New Roman" w:hAnsi="Times New Roman"/>
          <w:sz w:val="28"/>
          <w:szCs w:val="28"/>
        </w:rPr>
        <w:t>ЭКСМО  ISBN:2005г.</w:t>
      </w:r>
    </w:p>
    <w:p w:rsidR="006411BC" w:rsidRPr="006411BC" w:rsidRDefault="006411BC" w:rsidP="007C57E6">
      <w:pPr>
        <w:numPr>
          <w:ilvl w:val="0"/>
          <w:numId w:val="16"/>
        </w:numPr>
        <w:spacing w:after="0" w:line="240" w:lineRule="auto"/>
        <w:rPr>
          <w:rFonts w:ascii="Times New Roman" w:hAnsi="Times New Roman"/>
          <w:sz w:val="28"/>
          <w:szCs w:val="28"/>
        </w:rPr>
      </w:pPr>
      <w:r w:rsidRPr="006411BC">
        <w:rPr>
          <w:rFonts w:ascii="Times New Roman" w:hAnsi="Times New Roman"/>
          <w:color w:val="000000"/>
          <w:sz w:val="28"/>
          <w:szCs w:val="28"/>
          <w:shd w:val="clear" w:color="auto" w:fill="FFFFFF"/>
        </w:rPr>
        <w:t>Белова С. Новогодняя елочка: [поделка]/ С.Белова// Шишкин Лес: Детский познавательный журнал.-2024.-№12.-С.30-31.-(Сделай сам).-Содерж.: вкладка "У нас в гостях Радуга идей" ежемесячный журнал с поделками для дошкольников и младших школьников</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Детская энциклопедия «Я познаю мир»: издательство АСТ, Москва 1999г.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w:t>
      </w:r>
      <w:r w:rsidR="00C12142">
        <w:rPr>
          <w:rFonts w:ascii="Times New Roman" w:hAnsi="Times New Roman"/>
          <w:sz w:val="28"/>
          <w:szCs w:val="28"/>
        </w:rPr>
        <w:t>л по рукоделию «Анна», 2004-2025</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Журнал</w:t>
      </w:r>
      <w:r w:rsidR="00C12142">
        <w:rPr>
          <w:rFonts w:ascii="Times New Roman" w:hAnsi="Times New Roman"/>
          <w:sz w:val="28"/>
          <w:szCs w:val="28"/>
        </w:rPr>
        <w:t xml:space="preserve"> по рукоделию «Ксюша», 2008-2019</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lastRenderedPageBreak/>
        <w:t xml:space="preserve">Журнал </w:t>
      </w:r>
      <w:r w:rsidR="00C12142">
        <w:rPr>
          <w:rFonts w:ascii="Times New Roman" w:hAnsi="Times New Roman"/>
          <w:sz w:val="28"/>
          <w:szCs w:val="28"/>
        </w:rPr>
        <w:t>по рукоделию «Лена», 2001 – 2024</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Журнал п</w:t>
      </w:r>
      <w:r w:rsidR="00C12142">
        <w:rPr>
          <w:rFonts w:ascii="Times New Roman" w:hAnsi="Times New Roman"/>
          <w:sz w:val="28"/>
          <w:szCs w:val="28"/>
        </w:rPr>
        <w:t>о рукоделию   «Рукоделие» , 2025</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Журнал по рукоделию   «Забавные поделки из природного материала»,2011г.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Журнал по рукоделию   «Ручная работа».</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Журнал по рукоделию   «</w:t>
      </w:r>
      <w:r w:rsidRPr="007C57E6">
        <w:rPr>
          <w:rFonts w:ascii="Times New Roman" w:hAnsi="Times New Roman"/>
          <w:sz w:val="28"/>
          <w:szCs w:val="28"/>
          <w:lang w:val="en-US"/>
        </w:rPr>
        <w:t>PRO</w:t>
      </w:r>
      <w:r w:rsidRPr="007C57E6">
        <w:rPr>
          <w:rFonts w:ascii="Times New Roman" w:hAnsi="Times New Roman"/>
          <w:sz w:val="28"/>
          <w:szCs w:val="28"/>
        </w:rPr>
        <w:t>делки»,2011г.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 xml:space="preserve">Журнал по рукоделию </w:t>
      </w:r>
      <w:r w:rsidR="00C12142">
        <w:rPr>
          <w:rFonts w:ascii="Times New Roman" w:hAnsi="Times New Roman"/>
          <w:sz w:val="28"/>
          <w:szCs w:val="28"/>
        </w:rPr>
        <w:t xml:space="preserve">  «Чудесные мгновения»,2011-2024</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 xml:space="preserve">Журнал по рукоделию </w:t>
      </w:r>
      <w:r w:rsidR="00C12142">
        <w:rPr>
          <w:rFonts w:ascii="Times New Roman" w:hAnsi="Times New Roman"/>
          <w:sz w:val="28"/>
          <w:szCs w:val="28"/>
        </w:rPr>
        <w:t xml:space="preserve">  «Сусанна рукоделие»,2010- 2025</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b/>
          <w:sz w:val="28"/>
          <w:szCs w:val="28"/>
        </w:rPr>
        <w:t xml:space="preserve"> </w:t>
      </w:r>
      <w:r w:rsidRPr="007C57E6">
        <w:rPr>
          <w:rFonts w:ascii="Times New Roman" w:hAnsi="Times New Roman"/>
          <w:sz w:val="28"/>
          <w:szCs w:val="28"/>
        </w:rPr>
        <w:t>Журнал по рукодели</w:t>
      </w:r>
      <w:r w:rsidR="00C12142">
        <w:rPr>
          <w:rFonts w:ascii="Times New Roman" w:hAnsi="Times New Roman"/>
          <w:sz w:val="28"/>
          <w:szCs w:val="28"/>
        </w:rPr>
        <w:t>ю «Формула рукоделия», 2010-2024</w:t>
      </w:r>
      <w:r w:rsidRPr="007C57E6">
        <w:rPr>
          <w:rFonts w:ascii="Times New Roman" w:hAnsi="Times New Roman"/>
          <w:sz w:val="28"/>
          <w:szCs w:val="28"/>
        </w:rPr>
        <w:t>г.</w:t>
      </w:r>
    </w:p>
    <w:p w:rsidR="001D00F9" w:rsidRPr="007C57E6" w:rsidRDefault="001D00F9" w:rsidP="007C57E6">
      <w:pPr>
        <w:numPr>
          <w:ilvl w:val="0"/>
          <w:numId w:val="16"/>
        </w:numPr>
        <w:spacing w:after="0" w:line="240" w:lineRule="auto"/>
        <w:rPr>
          <w:rFonts w:ascii="Times New Roman" w:hAnsi="Times New Roman"/>
          <w:sz w:val="28"/>
          <w:szCs w:val="28"/>
        </w:rPr>
      </w:pPr>
      <w:r w:rsidRPr="007C57E6">
        <w:rPr>
          <w:rFonts w:ascii="Times New Roman" w:hAnsi="Times New Roman"/>
          <w:sz w:val="28"/>
          <w:szCs w:val="28"/>
        </w:rPr>
        <w:t xml:space="preserve">  Фоломьева Е.А. «Лоскутное шитье. Руководство для новичков», Изд-во: Владис, 2011</w:t>
      </w:r>
    </w:p>
    <w:p w:rsidR="001D00F9" w:rsidRPr="00925BE2" w:rsidRDefault="001D00F9" w:rsidP="001D00F9">
      <w:pPr>
        <w:spacing w:after="0" w:line="240" w:lineRule="auto"/>
        <w:rPr>
          <w:rFonts w:ascii="Times New Roman" w:hAnsi="Times New Roman"/>
          <w:b/>
          <w:sz w:val="28"/>
          <w:szCs w:val="28"/>
        </w:rPr>
      </w:pPr>
      <w:r w:rsidRPr="00925BE2">
        <w:rPr>
          <w:rFonts w:ascii="Times New Roman" w:hAnsi="Times New Roman"/>
          <w:b/>
          <w:sz w:val="28"/>
          <w:szCs w:val="28"/>
        </w:rPr>
        <w:t>ИНТЕРНЕТ – ИСТОЧНИКИ</w:t>
      </w:r>
    </w:p>
    <w:p w:rsidR="001D00F9" w:rsidRPr="00925BE2" w:rsidRDefault="004B79C8" w:rsidP="001D00F9">
      <w:pPr>
        <w:spacing w:after="0" w:line="240" w:lineRule="auto"/>
        <w:rPr>
          <w:rFonts w:ascii="Times New Roman" w:hAnsi="Times New Roman"/>
          <w:sz w:val="28"/>
          <w:szCs w:val="28"/>
        </w:rPr>
      </w:pPr>
      <w:hyperlink r:id="rId10" w:history="1">
        <w:r w:rsidR="001D00F9" w:rsidRPr="00925BE2">
          <w:rPr>
            <w:rStyle w:val="a9"/>
            <w:rFonts w:ascii="Times New Roman" w:hAnsi="Times New Roman"/>
            <w:sz w:val="28"/>
            <w:szCs w:val="28"/>
          </w:rPr>
          <w:t>http://www.firo.ru/wp-content/uploads/2015/10/Project_DOD.pdf</w:t>
        </w:r>
      </w:hyperlink>
    </w:p>
    <w:p w:rsidR="001D00F9" w:rsidRPr="00925BE2" w:rsidRDefault="001D00F9" w:rsidP="001D00F9">
      <w:pPr>
        <w:spacing w:after="0" w:line="240" w:lineRule="auto"/>
        <w:rPr>
          <w:rFonts w:ascii="Times New Roman" w:hAnsi="Times New Roman"/>
          <w:b/>
          <w:sz w:val="28"/>
          <w:szCs w:val="28"/>
        </w:rPr>
      </w:pPr>
      <w:r w:rsidRPr="00925BE2">
        <w:rPr>
          <w:rFonts w:ascii="Times New Roman" w:hAnsi="Times New Roman"/>
          <w:b/>
          <w:sz w:val="28"/>
          <w:szCs w:val="28"/>
        </w:rPr>
        <w:t>V. Электронные образовательные ресурсы</w:t>
      </w:r>
    </w:p>
    <w:p w:rsidR="001D00F9" w:rsidRPr="00925BE2" w:rsidRDefault="001D00F9" w:rsidP="001D00F9">
      <w:pPr>
        <w:spacing w:after="0" w:line="240" w:lineRule="auto"/>
        <w:rPr>
          <w:rFonts w:ascii="Times New Roman" w:hAnsi="Times New Roman"/>
          <w:sz w:val="28"/>
          <w:szCs w:val="28"/>
        </w:rPr>
      </w:pPr>
      <w:r w:rsidRPr="00925BE2">
        <w:rPr>
          <w:rFonts w:ascii="Times New Roman" w:hAnsi="Times New Roman"/>
          <w:sz w:val="28"/>
          <w:szCs w:val="28"/>
        </w:rPr>
        <w:t>(для реализации программы)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4819"/>
      </w:tblGrid>
      <w:tr w:rsidR="001D00F9" w:rsidRPr="0033548F" w:rsidTr="00390AD6">
        <w:tc>
          <w:tcPr>
            <w:tcW w:w="534"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w:t>
            </w:r>
          </w:p>
        </w:tc>
        <w:tc>
          <w:tcPr>
            <w:tcW w:w="3969"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Тема</w:t>
            </w:r>
          </w:p>
        </w:tc>
        <w:tc>
          <w:tcPr>
            <w:tcW w:w="4819"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Адрес</w:t>
            </w:r>
          </w:p>
        </w:tc>
      </w:tr>
      <w:tr w:rsidR="001D00F9" w:rsidRPr="0033548F" w:rsidTr="00390AD6">
        <w:tc>
          <w:tcPr>
            <w:tcW w:w="534"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1</w:t>
            </w:r>
          </w:p>
        </w:tc>
        <w:tc>
          <w:tcPr>
            <w:tcW w:w="3969" w:type="dxa"/>
          </w:tcPr>
          <w:p w:rsidR="001D00F9" w:rsidRPr="0033548F" w:rsidRDefault="001D00F9" w:rsidP="00390AD6">
            <w:pPr>
              <w:spacing w:after="0" w:line="240" w:lineRule="auto"/>
              <w:rPr>
                <w:rFonts w:ascii="Times New Roman" w:hAnsi="Times New Roman"/>
                <w:sz w:val="28"/>
                <w:szCs w:val="28"/>
              </w:rPr>
            </w:pPr>
            <w:r w:rsidRPr="00925BE2">
              <w:rPr>
                <w:rFonts w:ascii="Times New Roman" w:hAnsi="Times New Roman"/>
                <w:sz w:val="28"/>
                <w:szCs w:val="28"/>
              </w:rPr>
              <w:t>1001 викторина</w:t>
            </w:r>
          </w:p>
        </w:tc>
        <w:tc>
          <w:tcPr>
            <w:tcW w:w="4819" w:type="dxa"/>
          </w:tcPr>
          <w:p w:rsidR="001D00F9" w:rsidRPr="0033548F" w:rsidRDefault="001D00F9" w:rsidP="00390AD6">
            <w:pPr>
              <w:spacing w:after="0" w:line="240" w:lineRule="auto"/>
              <w:rPr>
                <w:rFonts w:ascii="Times New Roman" w:hAnsi="Times New Roman"/>
                <w:sz w:val="28"/>
                <w:szCs w:val="28"/>
              </w:rPr>
            </w:pPr>
            <w:r w:rsidRPr="0033548F">
              <w:rPr>
                <w:rFonts w:ascii="Times New Roman" w:hAnsi="Times New Roman"/>
                <w:sz w:val="28"/>
                <w:szCs w:val="28"/>
              </w:rPr>
              <w:t>http://1001viktorina.ru/</w:t>
            </w:r>
          </w:p>
        </w:tc>
      </w:tr>
      <w:tr w:rsidR="001D00F9" w:rsidRPr="0033548F" w:rsidTr="00390AD6">
        <w:tc>
          <w:tcPr>
            <w:tcW w:w="534" w:type="dxa"/>
          </w:tcPr>
          <w:p w:rsidR="001D00F9" w:rsidRPr="00925BE2" w:rsidRDefault="001D00F9" w:rsidP="00390AD6">
            <w:pPr>
              <w:spacing w:after="0" w:line="240" w:lineRule="auto"/>
              <w:rPr>
                <w:rFonts w:ascii="Times New Roman" w:hAnsi="Times New Roman"/>
                <w:sz w:val="28"/>
                <w:szCs w:val="28"/>
              </w:rPr>
            </w:pPr>
            <w:r w:rsidRPr="00925BE2">
              <w:rPr>
                <w:rFonts w:ascii="Times New Roman" w:hAnsi="Times New Roman"/>
                <w:sz w:val="28"/>
                <w:szCs w:val="28"/>
              </w:rPr>
              <w:t>2</w:t>
            </w:r>
          </w:p>
        </w:tc>
        <w:tc>
          <w:tcPr>
            <w:tcW w:w="3969" w:type="dxa"/>
          </w:tcPr>
          <w:p w:rsidR="001D00F9" w:rsidRPr="0033548F" w:rsidRDefault="001D00F9" w:rsidP="00390AD6">
            <w:pPr>
              <w:spacing w:after="0" w:line="240" w:lineRule="auto"/>
              <w:rPr>
                <w:rFonts w:ascii="Times New Roman" w:hAnsi="Times New Roman"/>
                <w:sz w:val="28"/>
                <w:szCs w:val="28"/>
              </w:rPr>
            </w:pPr>
            <w:r w:rsidRPr="00925BE2">
              <w:rPr>
                <w:rFonts w:ascii="Times New Roman" w:hAnsi="Times New Roman"/>
                <w:sz w:val="28"/>
                <w:szCs w:val="28"/>
              </w:rPr>
              <w:t>Поделки из различных материалов</w:t>
            </w:r>
          </w:p>
        </w:tc>
        <w:tc>
          <w:tcPr>
            <w:tcW w:w="4819" w:type="dxa"/>
          </w:tcPr>
          <w:p w:rsidR="001D00F9" w:rsidRPr="0033548F" w:rsidRDefault="004B79C8" w:rsidP="00390AD6">
            <w:pPr>
              <w:rPr>
                <w:rFonts w:ascii="Times New Roman" w:hAnsi="Times New Roman"/>
                <w:sz w:val="28"/>
                <w:szCs w:val="28"/>
              </w:rPr>
            </w:pPr>
            <w:hyperlink r:id="rId11" w:history="1">
              <w:r w:rsidR="001D00F9" w:rsidRPr="0033548F">
                <w:rPr>
                  <w:rStyle w:val="a9"/>
                  <w:rFonts w:ascii="Times New Roman" w:hAnsi="Times New Roman"/>
                  <w:sz w:val="28"/>
                  <w:szCs w:val="28"/>
                </w:rPr>
                <w:t>http://stranamasterov.ru/node/1012851</w:t>
              </w:r>
            </w:hyperlink>
          </w:p>
          <w:p w:rsidR="001D00F9" w:rsidRPr="0033548F" w:rsidRDefault="004B79C8" w:rsidP="00390AD6">
            <w:pPr>
              <w:spacing w:after="0" w:line="240" w:lineRule="auto"/>
              <w:rPr>
                <w:rFonts w:ascii="Times New Roman" w:hAnsi="Times New Roman"/>
                <w:sz w:val="28"/>
                <w:szCs w:val="28"/>
              </w:rPr>
            </w:pPr>
            <w:hyperlink r:id="rId12" w:history="1">
              <w:r w:rsidR="001D00F9" w:rsidRPr="0033548F">
                <w:rPr>
                  <w:rStyle w:val="a9"/>
                  <w:rFonts w:ascii="Times New Roman" w:hAnsi="Times New Roman"/>
                  <w:sz w:val="28"/>
                  <w:szCs w:val="28"/>
                </w:rPr>
                <w:t>http://www.maam.ru</w:t>
              </w:r>
            </w:hyperlink>
          </w:p>
          <w:p w:rsidR="001D00F9" w:rsidRPr="0033548F" w:rsidRDefault="004B79C8" w:rsidP="00390AD6">
            <w:pPr>
              <w:spacing w:after="0" w:line="240" w:lineRule="auto"/>
              <w:rPr>
                <w:rFonts w:ascii="Times New Roman" w:hAnsi="Times New Roman"/>
                <w:sz w:val="28"/>
                <w:szCs w:val="28"/>
                <w:u w:val="single"/>
              </w:rPr>
            </w:pPr>
            <w:hyperlink r:id="rId13" w:history="1">
              <w:r w:rsidR="001D00F9" w:rsidRPr="0033548F">
                <w:rPr>
                  <w:rStyle w:val="a9"/>
                  <w:rFonts w:ascii="Times New Roman" w:hAnsi="Times New Roman"/>
                  <w:sz w:val="28"/>
                  <w:szCs w:val="28"/>
                </w:rPr>
                <w:t>https://www.pinterest.nz</w:t>
              </w:r>
            </w:hyperlink>
          </w:p>
          <w:p w:rsidR="001D00F9" w:rsidRPr="0033548F" w:rsidRDefault="001D00F9" w:rsidP="00390AD6">
            <w:pPr>
              <w:spacing w:after="0" w:line="240" w:lineRule="auto"/>
              <w:rPr>
                <w:rFonts w:ascii="Times New Roman" w:hAnsi="Times New Roman"/>
                <w:sz w:val="28"/>
                <w:szCs w:val="28"/>
                <w:u w:val="single"/>
              </w:rPr>
            </w:pPr>
          </w:p>
        </w:tc>
      </w:tr>
    </w:tbl>
    <w:p w:rsidR="00E61801" w:rsidRDefault="00E61801" w:rsidP="001D00F9">
      <w:pPr>
        <w:spacing w:after="0" w:line="240" w:lineRule="auto"/>
        <w:rPr>
          <w:rFonts w:ascii="Times New Roman" w:hAnsi="Times New Roman"/>
          <w:sz w:val="28"/>
          <w:szCs w:val="28"/>
        </w:rPr>
      </w:pPr>
    </w:p>
    <w:p w:rsidR="001D00F9" w:rsidRPr="00925BE2" w:rsidRDefault="001D00F9" w:rsidP="001D00F9">
      <w:pPr>
        <w:spacing w:after="0" w:line="240" w:lineRule="auto"/>
        <w:rPr>
          <w:rFonts w:ascii="Times New Roman" w:hAnsi="Times New Roman"/>
          <w:sz w:val="28"/>
          <w:szCs w:val="28"/>
        </w:rPr>
      </w:pPr>
      <w:r w:rsidRPr="00925BE2">
        <w:rPr>
          <w:rFonts w:ascii="Times New Roman" w:hAnsi="Times New Roman"/>
          <w:sz w:val="28"/>
          <w:szCs w:val="28"/>
        </w:rPr>
        <w:t>Приложения к программе</w:t>
      </w:r>
    </w:p>
    <w:p w:rsidR="001A0A97" w:rsidRPr="008F434C" w:rsidRDefault="001D00F9" w:rsidP="008F434C">
      <w:pPr>
        <w:spacing w:after="0" w:line="240" w:lineRule="auto"/>
        <w:rPr>
          <w:rFonts w:ascii="Times New Roman" w:hAnsi="Times New Roman"/>
          <w:sz w:val="28"/>
          <w:szCs w:val="28"/>
        </w:rPr>
      </w:pPr>
      <w:r w:rsidRPr="00925BE2">
        <w:rPr>
          <w:rFonts w:ascii="Times New Roman" w:hAnsi="Times New Roman"/>
          <w:sz w:val="28"/>
          <w:szCs w:val="28"/>
        </w:rPr>
        <w:t>Приложение № 1</w:t>
      </w:r>
      <w:r w:rsidR="00C37A5F">
        <w:rPr>
          <w:rFonts w:ascii="Times New Roman" w:hAnsi="Times New Roman"/>
          <w:sz w:val="28"/>
          <w:szCs w:val="28"/>
        </w:rPr>
        <w:t xml:space="preserve">    </w:t>
      </w:r>
      <w:r w:rsidRPr="00925BE2">
        <w:rPr>
          <w:rFonts w:ascii="Times New Roman" w:hAnsi="Times New Roman"/>
          <w:b/>
          <w:bCs/>
          <w:sz w:val="28"/>
          <w:szCs w:val="28"/>
        </w:rPr>
        <w:t>Календарный учебный график</w:t>
      </w:r>
    </w:p>
    <w:p w:rsidR="001A0A97" w:rsidRPr="0089400E" w:rsidRDefault="001A0A97" w:rsidP="001A0A97">
      <w:pPr>
        <w:spacing w:line="240" w:lineRule="auto"/>
        <w:rPr>
          <w:rFonts w:ascii="Times New Roman" w:hAnsi="Times New Roman"/>
          <w:b/>
          <w:sz w:val="28"/>
          <w:szCs w:val="28"/>
        </w:rPr>
      </w:pPr>
      <w:r>
        <w:rPr>
          <w:rFonts w:ascii="Times New Roman" w:hAnsi="Times New Roman"/>
          <w:b/>
          <w:sz w:val="28"/>
          <w:szCs w:val="28"/>
        </w:rPr>
        <w:t xml:space="preserve">Младшая </w:t>
      </w:r>
      <w:r w:rsidRPr="0089400E">
        <w:rPr>
          <w:rFonts w:ascii="Times New Roman" w:hAnsi="Times New Roman"/>
          <w:b/>
          <w:sz w:val="28"/>
          <w:szCs w:val="28"/>
        </w:rPr>
        <w:t>2 группа  Фантазёры  1 год обучения (Базовый)</w:t>
      </w:r>
    </w:p>
    <w:tbl>
      <w:tblPr>
        <w:tblpPr w:leftFromText="180" w:rightFromText="180" w:vertAnchor="text" w:horzAnchor="margin" w:tblpY="270"/>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5812"/>
        <w:gridCol w:w="992"/>
        <w:gridCol w:w="709"/>
        <w:gridCol w:w="851"/>
      </w:tblGrid>
      <w:tr w:rsidR="001A0A97" w:rsidRPr="0089400E" w:rsidTr="00D16C11">
        <w:tc>
          <w:tcPr>
            <w:tcW w:w="998" w:type="dxa"/>
            <w:vMerge w:val="restart"/>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Дата</w:t>
            </w:r>
          </w:p>
        </w:tc>
        <w:tc>
          <w:tcPr>
            <w:tcW w:w="5812" w:type="dxa"/>
            <w:vMerge w:val="restart"/>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Наименование</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разделов и тем.</w:t>
            </w:r>
          </w:p>
        </w:tc>
        <w:tc>
          <w:tcPr>
            <w:tcW w:w="2552" w:type="dxa"/>
            <w:gridSpan w:val="3"/>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Количество часов</w:t>
            </w:r>
          </w:p>
        </w:tc>
      </w:tr>
      <w:tr w:rsidR="001A0A97" w:rsidRPr="0089400E" w:rsidTr="00D16C11">
        <w:trPr>
          <w:cantSplit/>
          <w:trHeight w:val="1362"/>
        </w:trPr>
        <w:tc>
          <w:tcPr>
            <w:tcW w:w="998" w:type="dxa"/>
            <w:vMerge/>
          </w:tcPr>
          <w:p w:rsidR="001A0A97" w:rsidRPr="0089400E" w:rsidRDefault="001A0A97" w:rsidP="00D16C11">
            <w:pPr>
              <w:spacing w:after="0" w:line="240" w:lineRule="auto"/>
              <w:rPr>
                <w:rFonts w:ascii="Times New Roman" w:hAnsi="Times New Roman"/>
                <w:b/>
                <w:sz w:val="28"/>
                <w:szCs w:val="28"/>
              </w:rPr>
            </w:pPr>
          </w:p>
        </w:tc>
        <w:tc>
          <w:tcPr>
            <w:tcW w:w="5812" w:type="dxa"/>
            <w:vMerge/>
          </w:tcPr>
          <w:p w:rsidR="001A0A97" w:rsidRPr="0089400E" w:rsidRDefault="001A0A97" w:rsidP="00D16C11">
            <w:pPr>
              <w:spacing w:after="0" w:line="240" w:lineRule="auto"/>
              <w:rPr>
                <w:rFonts w:ascii="Times New Roman" w:hAnsi="Times New Roman"/>
                <w:b/>
                <w:sz w:val="28"/>
                <w:szCs w:val="28"/>
              </w:rPr>
            </w:pPr>
          </w:p>
        </w:tc>
        <w:tc>
          <w:tcPr>
            <w:tcW w:w="992" w:type="dxa"/>
            <w:textDirection w:val="btLr"/>
          </w:tcPr>
          <w:p w:rsidR="001A0A97" w:rsidRPr="0089400E" w:rsidRDefault="001A0A97"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 xml:space="preserve">            Всего</w:t>
            </w:r>
          </w:p>
        </w:tc>
        <w:tc>
          <w:tcPr>
            <w:tcW w:w="709" w:type="dxa"/>
            <w:textDirection w:val="btLr"/>
          </w:tcPr>
          <w:p w:rsidR="001A0A97" w:rsidRPr="0089400E" w:rsidRDefault="001A0A97"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 xml:space="preserve">    Теория</w:t>
            </w:r>
          </w:p>
        </w:tc>
        <w:tc>
          <w:tcPr>
            <w:tcW w:w="851" w:type="dxa"/>
            <w:textDirection w:val="btLr"/>
          </w:tcPr>
          <w:p w:rsidR="001A0A97" w:rsidRPr="0089400E" w:rsidRDefault="001A0A97"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Практика</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5.09</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Введение в образовательную программу</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w:t>
            </w:r>
          </w:p>
        </w:tc>
      </w:tr>
      <w:tr w:rsidR="001A0A97" w:rsidRPr="0089400E" w:rsidTr="008F434C">
        <w:trPr>
          <w:cantSplit/>
          <w:trHeight w:val="506"/>
        </w:trPr>
        <w:tc>
          <w:tcPr>
            <w:tcW w:w="998" w:type="dxa"/>
          </w:tcPr>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8.09</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«Бумаго - пластика»</w:t>
            </w:r>
          </w:p>
        </w:tc>
        <w:tc>
          <w:tcPr>
            <w:tcW w:w="992" w:type="dxa"/>
          </w:tcPr>
          <w:p w:rsidR="008F434C"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22 </w:t>
            </w:r>
          </w:p>
          <w:p w:rsidR="001A0A97" w:rsidRPr="0089400E" w:rsidRDefault="001A0A97" w:rsidP="00D16C11">
            <w:pPr>
              <w:spacing w:after="0" w:line="240" w:lineRule="auto"/>
              <w:rPr>
                <w:rFonts w:ascii="Times New Roman" w:hAnsi="Times New Roman"/>
                <w:b/>
                <w:sz w:val="28"/>
                <w:szCs w:val="28"/>
              </w:rPr>
            </w:pP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20</w:t>
            </w:r>
          </w:p>
        </w:tc>
      </w:tr>
      <w:tr w:rsidR="001A0A97" w:rsidRPr="0089400E" w:rsidTr="00D16C11">
        <w:tc>
          <w:tcPr>
            <w:tcW w:w="998" w:type="dxa"/>
          </w:tcPr>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12.09</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15.09</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19.09</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22.09</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26.09</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3.10</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06.10</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10.10</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13.10</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lastRenderedPageBreak/>
              <w:t>17.10</w:t>
            </w:r>
          </w:p>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20.10</w:t>
            </w:r>
          </w:p>
        </w:tc>
        <w:tc>
          <w:tcPr>
            <w:tcW w:w="5812" w:type="dxa"/>
          </w:tcPr>
          <w:p w:rsidR="001A0A97" w:rsidRPr="0089400E" w:rsidRDefault="001A0A97" w:rsidP="00D16C11">
            <w:pPr>
              <w:spacing w:after="0" w:line="240" w:lineRule="auto"/>
              <w:rPr>
                <w:rFonts w:ascii="Times New Roman" w:hAnsi="Times New Roman"/>
                <w:sz w:val="28"/>
                <w:szCs w:val="28"/>
              </w:rPr>
            </w:pPr>
            <w:r>
              <w:rPr>
                <w:rFonts w:ascii="Times New Roman" w:hAnsi="Times New Roman"/>
                <w:sz w:val="28"/>
                <w:szCs w:val="28"/>
              </w:rPr>
              <w:lastRenderedPageBreak/>
              <w:t xml:space="preserve">Картина   «Символ </w:t>
            </w:r>
            <w:r w:rsidRPr="0089400E">
              <w:rPr>
                <w:rFonts w:ascii="Times New Roman" w:hAnsi="Times New Roman"/>
                <w:sz w:val="28"/>
                <w:szCs w:val="28"/>
              </w:rPr>
              <w:t xml:space="preserve"> года»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Эскиз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Заготовка шариков из цветных салфеток.</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Заготовка шариков из цветных салфеток.</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Выкладывание шариков по контуру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Выкладывание шариков по контуру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 xml:space="preserve">Заполнение фона рисунка шариками. </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 xml:space="preserve">Заполнение фона рисунка шариками. </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рисунка шариками.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lastRenderedPageBreak/>
              <w:t xml:space="preserve">Заполнение фона рисунка шариками. </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Оформление картины</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lastRenderedPageBreak/>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lastRenderedPageBreak/>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lastRenderedPageBreak/>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lastRenderedPageBreak/>
              <w:t>24.10</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1A0A97" w:rsidRDefault="001A0A97" w:rsidP="00D16C11">
            <w:pPr>
              <w:spacing w:after="0" w:line="240" w:lineRule="auto"/>
              <w:rPr>
                <w:rFonts w:ascii="Times New Roman" w:hAnsi="Times New Roman"/>
                <w:b/>
                <w:sz w:val="28"/>
                <w:szCs w:val="28"/>
              </w:rPr>
            </w:pPr>
            <w:r w:rsidRPr="001A0A97">
              <w:rPr>
                <w:rFonts w:ascii="Times New Roman" w:hAnsi="Times New Roman"/>
                <w:b/>
                <w:sz w:val="28"/>
                <w:szCs w:val="28"/>
              </w:rPr>
              <w:t>27.10</w:t>
            </w:r>
          </w:p>
          <w:p w:rsidR="001A0A97" w:rsidRPr="0089400E" w:rsidRDefault="001A0A97" w:rsidP="00D16C11">
            <w:pPr>
              <w:spacing w:after="0" w:line="240" w:lineRule="auto"/>
              <w:rPr>
                <w:rFonts w:ascii="Times New Roman" w:hAnsi="Times New Roman"/>
                <w:b/>
                <w:color w:val="00B050"/>
                <w:sz w:val="28"/>
                <w:szCs w:val="28"/>
              </w:rPr>
            </w:pP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«Цветочная сказка»</w:t>
            </w:r>
          </w:p>
          <w:p w:rsidR="001A0A97" w:rsidRPr="0089400E" w:rsidRDefault="001A0A97" w:rsidP="00D16C11">
            <w:pPr>
              <w:spacing w:after="0" w:line="240" w:lineRule="auto"/>
              <w:rPr>
                <w:rFonts w:ascii="Times New Roman" w:hAnsi="Times New Roman"/>
                <w:sz w:val="28"/>
                <w:szCs w:val="28"/>
              </w:rPr>
            </w:pPr>
          </w:p>
        </w:tc>
        <w:tc>
          <w:tcPr>
            <w:tcW w:w="992" w:type="dxa"/>
          </w:tcPr>
          <w:p w:rsidR="001A0A97"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12 </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10</w:t>
            </w:r>
          </w:p>
        </w:tc>
      </w:tr>
      <w:tr w:rsidR="001A0A97" w:rsidRPr="0089400E" w:rsidTr="00D16C11">
        <w:trPr>
          <w:trHeight w:val="1340"/>
        </w:trPr>
        <w:tc>
          <w:tcPr>
            <w:tcW w:w="998" w:type="dxa"/>
          </w:tcPr>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31.10</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01.11</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07.11</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10.11</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14.11</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Открытка с объёмными цветами «Георгины»</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Заготовка паспорту для открытки.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Изготовление деталей лепестков георгина.</w:t>
            </w:r>
          </w:p>
          <w:p w:rsidR="001A0A97"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Изготовление деталей лепестков георгина</w:t>
            </w:r>
          </w:p>
          <w:p w:rsidR="00266BC5" w:rsidRPr="0089400E" w:rsidRDefault="00266BC5" w:rsidP="00D16C11">
            <w:pPr>
              <w:spacing w:after="0" w:line="240" w:lineRule="auto"/>
              <w:rPr>
                <w:rFonts w:ascii="Times New Roman" w:hAnsi="Times New Roman"/>
                <w:sz w:val="28"/>
                <w:szCs w:val="28"/>
              </w:rPr>
            </w:pPr>
            <w:r w:rsidRPr="0089400E">
              <w:rPr>
                <w:rFonts w:ascii="Times New Roman" w:hAnsi="Times New Roman"/>
                <w:sz w:val="28"/>
                <w:szCs w:val="28"/>
              </w:rPr>
              <w:t>Изготовление деталей лепестков георгина</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17.11</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Сборка и оформление открытки.</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21.11</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1A0A97" w:rsidRDefault="001A0A97" w:rsidP="00D16C11">
            <w:pPr>
              <w:spacing w:after="0" w:line="240" w:lineRule="auto"/>
              <w:rPr>
                <w:rFonts w:ascii="Times New Roman" w:hAnsi="Times New Roman"/>
                <w:b/>
                <w:sz w:val="28"/>
                <w:szCs w:val="28"/>
              </w:rPr>
            </w:pPr>
            <w:r w:rsidRPr="001A0A97">
              <w:rPr>
                <w:rFonts w:ascii="Times New Roman" w:hAnsi="Times New Roman"/>
                <w:b/>
                <w:sz w:val="28"/>
                <w:szCs w:val="28"/>
              </w:rPr>
              <w:t>24.11</w:t>
            </w: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«Бисерное царство»</w:t>
            </w:r>
          </w:p>
          <w:p w:rsidR="001A0A97" w:rsidRPr="0089400E" w:rsidRDefault="001A0A97" w:rsidP="00D16C11">
            <w:pPr>
              <w:spacing w:after="0" w:line="240" w:lineRule="auto"/>
              <w:rPr>
                <w:rFonts w:ascii="Times New Roman" w:hAnsi="Times New Roman"/>
                <w:sz w:val="28"/>
                <w:szCs w:val="28"/>
              </w:rPr>
            </w:pPr>
          </w:p>
        </w:tc>
        <w:tc>
          <w:tcPr>
            <w:tcW w:w="992" w:type="dxa"/>
          </w:tcPr>
          <w:p w:rsidR="001A0A97"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12 </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10</w:t>
            </w:r>
          </w:p>
          <w:p w:rsidR="001A0A97" w:rsidRPr="0089400E" w:rsidRDefault="001A0A97" w:rsidP="00D16C11">
            <w:pPr>
              <w:spacing w:after="0" w:line="240" w:lineRule="auto"/>
              <w:rPr>
                <w:rFonts w:ascii="Times New Roman" w:hAnsi="Times New Roman"/>
                <w:b/>
                <w:sz w:val="28"/>
                <w:szCs w:val="28"/>
              </w:rPr>
            </w:pPr>
          </w:p>
        </w:tc>
      </w:tr>
      <w:tr w:rsidR="001A0A97" w:rsidRPr="0089400E" w:rsidTr="00D16C11">
        <w:tc>
          <w:tcPr>
            <w:tcW w:w="998" w:type="dxa"/>
          </w:tcPr>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28.11</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01.12</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05.12</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08.12</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12.12</w:t>
            </w:r>
          </w:p>
          <w:p w:rsidR="001A0A97" w:rsidRPr="0089400E" w:rsidRDefault="001A0A97" w:rsidP="00D16C11">
            <w:pPr>
              <w:spacing w:after="0" w:line="240" w:lineRule="auto"/>
              <w:rPr>
                <w:rFonts w:ascii="Times New Roman" w:hAnsi="Times New Roman"/>
                <w:b/>
                <w:sz w:val="28"/>
                <w:szCs w:val="28"/>
              </w:rPr>
            </w:pPr>
            <w:r>
              <w:rPr>
                <w:rFonts w:ascii="Times New Roman" w:hAnsi="Times New Roman"/>
                <w:b/>
                <w:sz w:val="28"/>
                <w:szCs w:val="28"/>
              </w:rPr>
              <w:t>15.12</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Тема: «Дерево сердечко»</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Изготовление основы дерева в форме сердца.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Плетение веточек из бисера, в технике петля.</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Плетение веточек из бисера, в технике петля.</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Плетение веточек из бисера, в технике петля.</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Сборка и оформление  дерева.</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19.12</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22.12</w:t>
            </w: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«Тесто - пластика»</w:t>
            </w:r>
          </w:p>
        </w:tc>
        <w:tc>
          <w:tcPr>
            <w:tcW w:w="992" w:type="dxa"/>
          </w:tcPr>
          <w:p w:rsidR="001A0A97"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16  </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14</w:t>
            </w:r>
          </w:p>
          <w:p w:rsidR="001A0A97" w:rsidRPr="0089400E" w:rsidRDefault="001A0A97" w:rsidP="00D16C11">
            <w:pPr>
              <w:spacing w:after="0" w:line="240" w:lineRule="auto"/>
              <w:rPr>
                <w:rFonts w:ascii="Times New Roman" w:hAnsi="Times New Roman"/>
                <w:b/>
                <w:sz w:val="28"/>
                <w:szCs w:val="28"/>
              </w:rPr>
            </w:pPr>
          </w:p>
        </w:tc>
      </w:tr>
      <w:tr w:rsidR="002862C4" w:rsidRPr="0089400E" w:rsidTr="00D16C11">
        <w:tc>
          <w:tcPr>
            <w:tcW w:w="998" w:type="dxa"/>
          </w:tcPr>
          <w:p w:rsidR="002862C4" w:rsidRDefault="002862C4" w:rsidP="002862C4">
            <w:pPr>
              <w:spacing w:after="0" w:line="240" w:lineRule="auto"/>
              <w:rPr>
                <w:rFonts w:ascii="Times New Roman" w:hAnsi="Times New Roman"/>
                <w:b/>
                <w:sz w:val="28"/>
                <w:szCs w:val="28"/>
              </w:rPr>
            </w:pPr>
            <w:r>
              <w:rPr>
                <w:rFonts w:ascii="Times New Roman" w:hAnsi="Times New Roman"/>
                <w:b/>
                <w:sz w:val="28"/>
                <w:szCs w:val="28"/>
              </w:rPr>
              <w:t>26.12</w:t>
            </w:r>
          </w:p>
        </w:tc>
        <w:tc>
          <w:tcPr>
            <w:tcW w:w="5812" w:type="dxa"/>
          </w:tcPr>
          <w:p w:rsidR="002862C4" w:rsidRPr="0089400E" w:rsidRDefault="002862C4" w:rsidP="002862C4">
            <w:pPr>
              <w:spacing w:after="0" w:line="240" w:lineRule="auto"/>
              <w:rPr>
                <w:rFonts w:ascii="Times New Roman" w:hAnsi="Times New Roman"/>
                <w:sz w:val="28"/>
                <w:szCs w:val="28"/>
              </w:rPr>
            </w:pPr>
            <w:r w:rsidRPr="0089400E">
              <w:rPr>
                <w:rFonts w:ascii="Times New Roman" w:hAnsi="Times New Roman"/>
                <w:sz w:val="28"/>
                <w:szCs w:val="28"/>
              </w:rPr>
              <w:t>Промежуточная аттестация</w:t>
            </w:r>
          </w:p>
        </w:tc>
        <w:tc>
          <w:tcPr>
            <w:tcW w:w="992" w:type="dxa"/>
          </w:tcPr>
          <w:p w:rsidR="002862C4" w:rsidRPr="0089400E" w:rsidRDefault="002862C4" w:rsidP="002862C4">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2862C4" w:rsidRPr="0089400E" w:rsidRDefault="002862C4" w:rsidP="002862C4">
            <w:pPr>
              <w:spacing w:after="0" w:line="240" w:lineRule="auto"/>
              <w:rPr>
                <w:rFonts w:ascii="Times New Roman" w:hAnsi="Times New Roman"/>
                <w:b/>
                <w:sz w:val="28"/>
                <w:szCs w:val="28"/>
              </w:rPr>
            </w:pPr>
            <w:r w:rsidRPr="0089400E">
              <w:rPr>
                <w:rFonts w:ascii="Times New Roman" w:hAnsi="Times New Roman"/>
                <w:b/>
                <w:sz w:val="28"/>
                <w:szCs w:val="28"/>
              </w:rPr>
              <w:t>1</w:t>
            </w:r>
          </w:p>
        </w:tc>
        <w:tc>
          <w:tcPr>
            <w:tcW w:w="851" w:type="dxa"/>
          </w:tcPr>
          <w:p w:rsidR="002862C4" w:rsidRPr="0089400E" w:rsidRDefault="002862C4" w:rsidP="002862C4">
            <w:pPr>
              <w:spacing w:after="0" w:line="240" w:lineRule="auto"/>
              <w:rPr>
                <w:rFonts w:ascii="Times New Roman" w:hAnsi="Times New Roman"/>
                <w:b/>
                <w:sz w:val="28"/>
                <w:szCs w:val="28"/>
              </w:rPr>
            </w:pPr>
            <w:r w:rsidRPr="0089400E">
              <w:rPr>
                <w:rFonts w:ascii="Times New Roman" w:hAnsi="Times New Roman"/>
                <w:b/>
                <w:sz w:val="28"/>
                <w:szCs w:val="28"/>
              </w:rPr>
              <w:t>1</w:t>
            </w:r>
          </w:p>
        </w:tc>
      </w:tr>
      <w:tr w:rsidR="001A0A97" w:rsidRPr="0089400E" w:rsidTr="00D16C11">
        <w:tc>
          <w:tcPr>
            <w:tcW w:w="998" w:type="dxa"/>
          </w:tcPr>
          <w:p w:rsidR="001A0A97" w:rsidRDefault="002862C4" w:rsidP="00D16C11">
            <w:pPr>
              <w:spacing w:after="0" w:line="240" w:lineRule="auto"/>
              <w:rPr>
                <w:rFonts w:ascii="Times New Roman" w:hAnsi="Times New Roman"/>
                <w:b/>
                <w:sz w:val="28"/>
                <w:szCs w:val="28"/>
              </w:rPr>
            </w:pPr>
            <w:r>
              <w:rPr>
                <w:rFonts w:ascii="Times New Roman" w:hAnsi="Times New Roman"/>
                <w:b/>
                <w:sz w:val="28"/>
                <w:szCs w:val="28"/>
              </w:rPr>
              <w:t>27.12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09.01</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12.01</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16.01</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19.01</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23.01</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26.01</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30.01</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Тема: «Лепим сказку»</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Заготовка основы картины, эскиз.</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Лепка сказочных персонажей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Лепка сказочных персонажей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Лепка сказочных персонажей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Лепка сказочных персонажей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Раскрашивание персонажей сказок.</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Сборка и оформление картины</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p>
        </w:tc>
      </w:tr>
      <w:tr w:rsidR="001A0A97" w:rsidRPr="0089400E" w:rsidTr="00D16C11">
        <w:tc>
          <w:tcPr>
            <w:tcW w:w="998" w:type="dxa"/>
          </w:tcPr>
          <w:p w:rsidR="001A0A97"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02.02</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8F434C">
        <w:trPr>
          <w:trHeight w:val="614"/>
        </w:trPr>
        <w:tc>
          <w:tcPr>
            <w:tcW w:w="998" w:type="dxa"/>
          </w:tcPr>
          <w:p w:rsidR="001A0A97"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06.02</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«Мягкая игрушка»</w:t>
            </w:r>
          </w:p>
        </w:tc>
        <w:tc>
          <w:tcPr>
            <w:tcW w:w="992" w:type="dxa"/>
          </w:tcPr>
          <w:p w:rsidR="008F434C"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28 </w:t>
            </w:r>
          </w:p>
          <w:p w:rsidR="001A0A97" w:rsidRPr="0089400E" w:rsidRDefault="001A0A97" w:rsidP="00D16C11">
            <w:pPr>
              <w:spacing w:after="0" w:line="240" w:lineRule="auto"/>
              <w:rPr>
                <w:rFonts w:ascii="Times New Roman" w:hAnsi="Times New Roman"/>
                <w:b/>
                <w:sz w:val="28"/>
                <w:szCs w:val="28"/>
              </w:rPr>
            </w:pP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26</w:t>
            </w:r>
          </w:p>
        </w:tc>
      </w:tr>
      <w:tr w:rsidR="001A0A97" w:rsidRPr="0089400E" w:rsidTr="00D16C11">
        <w:trPr>
          <w:trHeight w:val="3854"/>
        </w:trPr>
        <w:tc>
          <w:tcPr>
            <w:tcW w:w="998" w:type="dxa"/>
          </w:tcPr>
          <w:p w:rsidR="001A0A97" w:rsidRDefault="002862C4" w:rsidP="00D16C11">
            <w:pPr>
              <w:spacing w:after="0" w:line="240" w:lineRule="auto"/>
              <w:rPr>
                <w:rFonts w:ascii="Times New Roman" w:hAnsi="Times New Roman"/>
                <w:b/>
                <w:sz w:val="28"/>
                <w:szCs w:val="28"/>
              </w:rPr>
            </w:pPr>
            <w:r>
              <w:rPr>
                <w:rFonts w:ascii="Times New Roman" w:hAnsi="Times New Roman"/>
                <w:b/>
                <w:sz w:val="28"/>
                <w:szCs w:val="28"/>
              </w:rPr>
              <w:lastRenderedPageBreak/>
              <w:t>09.02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13.02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16.02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20.02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27.02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02.03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06.03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09.03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13.03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16.03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20.03</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23.03</w:t>
            </w: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Ручные швы</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А) Шов вперед иголкой.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Б) Шов назад иголкой.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 Шов петельный.</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Г) Шов потайной.</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Игрушка  «Змея – символ 2025 год»</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Раскрой деталей игрушки</w:t>
            </w:r>
          </w:p>
          <w:p w:rsidR="001A0A97" w:rsidRPr="0089400E" w:rsidRDefault="001A0A97"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1A0A97" w:rsidRPr="0089400E" w:rsidRDefault="001A0A97"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Сборка и  оформление игрушки</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Игрушка  «Куколка» или «Машинка»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Раскрой деталей игрушки</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8</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8</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p>
          <w:p w:rsidR="001A0A97" w:rsidRPr="0089400E" w:rsidRDefault="001A0A97" w:rsidP="00D16C11">
            <w:pPr>
              <w:spacing w:after="0" w:line="240" w:lineRule="auto"/>
              <w:rPr>
                <w:rFonts w:ascii="Times New Roman" w:hAnsi="Times New Roman"/>
                <w:b/>
                <w:sz w:val="28"/>
                <w:szCs w:val="28"/>
              </w:rPr>
            </w:pPr>
          </w:p>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6</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9</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rPr>
          <w:trHeight w:val="847"/>
        </w:trPr>
        <w:tc>
          <w:tcPr>
            <w:tcW w:w="998" w:type="dxa"/>
          </w:tcPr>
          <w:p w:rsidR="00266BC5" w:rsidRDefault="00266BC5" w:rsidP="00D16C11">
            <w:pPr>
              <w:spacing w:after="0" w:line="240" w:lineRule="auto"/>
              <w:rPr>
                <w:rFonts w:ascii="Times New Roman" w:hAnsi="Times New Roman"/>
                <w:b/>
                <w:sz w:val="28"/>
                <w:szCs w:val="28"/>
              </w:rPr>
            </w:pPr>
            <w:r>
              <w:rPr>
                <w:rFonts w:ascii="Times New Roman" w:hAnsi="Times New Roman"/>
                <w:b/>
                <w:sz w:val="28"/>
                <w:szCs w:val="28"/>
              </w:rPr>
              <w:t>27.03</w:t>
            </w:r>
          </w:p>
          <w:p w:rsidR="001A0A97" w:rsidRDefault="002862C4" w:rsidP="00D16C11">
            <w:pPr>
              <w:spacing w:after="0" w:line="240" w:lineRule="auto"/>
              <w:rPr>
                <w:rFonts w:ascii="Times New Roman" w:hAnsi="Times New Roman"/>
                <w:b/>
                <w:sz w:val="28"/>
                <w:szCs w:val="28"/>
              </w:rPr>
            </w:pPr>
            <w:r>
              <w:rPr>
                <w:rFonts w:ascii="Times New Roman" w:hAnsi="Times New Roman"/>
                <w:b/>
                <w:sz w:val="28"/>
                <w:szCs w:val="28"/>
              </w:rPr>
              <w:t>30.03</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03,04</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06.04</w:t>
            </w:r>
          </w:p>
          <w:p w:rsidR="002862C4" w:rsidRDefault="00BC601B" w:rsidP="00D16C11">
            <w:pPr>
              <w:spacing w:after="0" w:line="240" w:lineRule="auto"/>
              <w:rPr>
                <w:rFonts w:ascii="Times New Roman" w:hAnsi="Times New Roman"/>
                <w:b/>
                <w:sz w:val="28"/>
                <w:szCs w:val="28"/>
              </w:rPr>
            </w:pPr>
            <w:r>
              <w:rPr>
                <w:rFonts w:ascii="Times New Roman" w:hAnsi="Times New Roman"/>
                <w:b/>
                <w:sz w:val="28"/>
                <w:szCs w:val="28"/>
              </w:rPr>
              <w:t>10.04</w:t>
            </w:r>
          </w:p>
          <w:p w:rsidR="00BC601B" w:rsidRPr="0089400E" w:rsidRDefault="00BC601B" w:rsidP="00D16C11">
            <w:pPr>
              <w:spacing w:after="0" w:line="240" w:lineRule="auto"/>
              <w:rPr>
                <w:rFonts w:ascii="Times New Roman" w:hAnsi="Times New Roman"/>
                <w:b/>
                <w:sz w:val="28"/>
                <w:szCs w:val="28"/>
              </w:rPr>
            </w:pPr>
            <w:r>
              <w:rPr>
                <w:rFonts w:ascii="Times New Roman" w:hAnsi="Times New Roman"/>
                <w:b/>
                <w:sz w:val="28"/>
                <w:szCs w:val="28"/>
              </w:rPr>
              <w:t>13.04</w:t>
            </w:r>
          </w:p>
        </w:tc>
        <w:tc>
          <w:tcPr>
            <w:tcW w:w="5812" w:type="dxa"/>
          </w:tcPr>
          <w:p w:rsidR="001A0A97" w:rsidRPr="0089400E" w:rsidRDefault="001A0A97" w:rsidP="00D16C11">
            <w:pPr>
              <w:spacing w:after="0" w:line="240" w:lineRule="auto"/>
              <w:rPr>
                <w:rFonts w:ascii="Times New Roman" w:hAnsi="Times New Roman"/>
                <w:sz w:val="28"/>
                <w:szCs w:val="28"/>
              </w:rPr>
            </w:pPr>
            <w:r>
              <w:rPr>
                <w:rFonts w:ascii="Times New Roman" w:hAnsi="Times New Roman"/>
                <w:sz w:val="28"/>
                <w:szCs w:val="28"/>
              </w:rPr>
              <w:t>Пошив куколки</w:t>
            </w:r>
          </w:p>
          <w:p w:rsidR="00266BC5" w:rsidRPr="0089400E" w:rsidRDefault="00266BC5" w:rsidP="00266BC5">
            <w:pPr>
              <w:spacing w:after="0" w:line="240" w:lineRule="auto"/>
              <w:rPr>
                <w:rFonts w:ascii="Times New Roman" w:hAnsi="Times New Roman"/>
                <w:sz w:val="28"/>
                <w:szCs w:val="28"/>
              </w:rPr>
            </w:pPr>
            <w:r>
              <w:rPr>
                <w:rFonts w:ascii="Times New Roman" w:hAnsi="Times New Roman"/>
                <w:sz w:val="28"/>
                <w:szCs w:val="28"/>
              </w:rPr>
              <w:t>Пошив куколки</w:t>
            </w:r>
          </w:p>
          <w:p w:rsidR="001A0A97" w:rsidRPr="0089400E" w:rsidRDefault="001A0A97" w:rsidP="00D16C11">
            <w:pPr>
              <w:spacing w:after="0" w:line="240" w:lineRule="auto"/>
              <w:rPr>
                <w:rFonts w:ascii="Times New Roman" w:hAnsi="Times New Roman"/>
                <w:sz w:val="28"/>
                <w:szCs w:val="28"/>
              </w:rPr>
            </w:pPr>
            <w:r>
              <w:rPr>
                <w:rFonts w:ascii="Times New Roman" w:hAnsi="Times New Roman"/>
                <w:sz w:val="28"/>
                <w:szCs w:val="28"/>
              </w:rPr>
              <w:t>Пошив куколки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Пошив платья на куколку.</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Пошив туфелек, сумочки.</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sz w:val="28"/>
                <w:szCs w:val="28"/>
              </w:rPr>
              <w:t>Сборка и  оформлени</w:t>
            </w:r>
            <w:r>
              <w:rPr>
                <w:rFonts w:ascii="Times New Roman" w:hAnsi="Times New Roman"/>
                <w:sz w:val="28"/>
                <w:szCs w:val="28"/>
              </w:rPr>
              <w:t>е игрушки.</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Default="001A0A97"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pStyle w:val="a3"/>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pStyle w:val="a3"/>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pStyle w:val="a3"/>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pStyle w:val="a3"/>
              <w:rPr>
                <w:rFonts w:ascii="Times New Roman" w:hAnsi="Times New Roman"/>
                <w:b/>
                <w:sz w:val="28"/>
                <w:szCs w:val="28"/>
              </w:rPr>
            </w:pPr>
            <w:r w:rsidRPr="0089400E">
              <w:rPr>
                <w:rFonts w:ascii="Times New Roman" w:hAnsi="Times New Roman"/>
                <w:b/>
                <w:sz w:val="28"/>
                <w:szCs w:val="28"/>
              </w:rPr>
              <w:t>2</w:t>
            </w:r>
          </w:p>
          <w:p w:rsidR="001A0A97" w:rsidRDefault="001A0A97" w:rsidP="00D16C11">
            <w:pPr>
              <w:pStyle w:val="a3"/>
              <w:rPr>
                <w:rFonts w:ascii="Times New Roman" w:hAnsi="Times New Roman"/>
                <w:b/>
                <w:sz w:val="28"/>
                <w:szCs w:val="28"/>
              </w:rPr>
            </w:pPr>
            <w:r w:rsidRPr="0089400E">
              <w:rPr>
                <w:rFonts w:ascii="Times New Roman" w:hAnsi="Times New Roman"/>
                <w:b/>
                <w:sz w:val="28"/>
                <w:szCs w:val="28"/>
              </w:rPr>
              <w:t>2</w:t>
            </w:r>
          </w:p>
          <w:p w:rsidR="00266BC5" w:rsidRPr="0089400E" w:rsidRDefault="00266BC5" w:rsidP="00D16C11">
            <w:pPr>
              <w:pStyle w:val="a3"/>
            </w:pPr>
            <w:r>
              <w:rPr>
                <w:rFonts w:ascii="Times New Roman" w:hAnsi="Times New Roman"/>
                <w:b/>
                <w:sz w:val="28"/>
                <w:szCs w:val="28"/>
              </w:rPr>
              <w:t>2</w:t>
            </w:r>
          </w:p>
        </w:tc>
      </w:tr>
      <w:tr w:rsidR="001A0A97" w:rsidRPr="0089400E" w:rsidTr="00D16C11">
        <w:tc>
          <w:tcPr>
            <w:tcW w:w="998" w:type="dxa"/>
          </w:tcPr>
          <w:p w:rsidR="001A0A97" w:rsidRPr="0089400E" w:rsidRDefault="00BC601B" w:rsidP="00D16C11">
            <w:pPr>
              <w:spacing w:after="0" w:line="240" w:lineRule="auto"/>
              <w:rPr>
                <w:rFonts w:ascii="Times New Roman" w:hAnsi="Times New Roman"/>
                <w:b/>
                <w:sz w:val="28"/>
                <w:szCs w:val="28"/>
              </w:rPr>
            </w:pPr>
            <w:r>
              <w:rPr>
                <w:rFonts w:ascii="Times New Roman" w:hAnsi="Times New Roman"/>
                <w:b/>
                <w:sz w:val="28"/>
                <w:szCs w:val="28"/>
              </w:rPr>
              <w:t>17.04</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BC601B" w:rsidP="00D16C11">
            <w:pPr>
              <w:spacing w:after="0" w:line="240" w:lineRule="auto"/>
              <w:rPr>
                <w:rFonts w:ascii="Times New Roman" w:hAnsi="Times New Roman"/>
                <w:b/>
                <w:sz w:val="28"/>
                <w:szCs w:val="28"/>
              </w:rPr>
            </w:pPr>
            <w:r>
              <w:rPr>
                <w:rFonts w:ascii="Times New Roman" w:hAnsi="Times New Roman"/>
                <w:b/>
                <w:sz w:val="28"/>
                <w:szCs w:val="28"/>
              </w:rPr>
              <w:t>20.04</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«Чудеса природы»</w:t>
            </w:r>
          </w:p>
          <w:p w:rsidR="001A0A97" w:rsidRPr="0089400E" w:rsidRDefault="001A0A97" w:rsidP="00D16C11">
            <w:pPr>
              <w:spacing w:after="0" w:line="240" w:lineRule="auto"/>
              <w:rPr>
                <w:rFonts w:ascii="Times New Roman" w:hAnsi="Times New Roman"/>
                <w:sz w:val="28"/>
                <w:szCs w:val="28"/>
              </w:rPr>
            </w:pPr>
          </w:p>
        </w:tc>
        <w:tc>
          <w:tcPr>
            <w:tcW w:w="992" w:type="dxa"/>
          </w:tcPr>
          <w:p w:rsidR="001A0A97"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16 </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14</w:t>
            </w:r>
          </w:p>
        </w:tc>
      </w:tr>
      <w:tr w:rsidR="001A0A97" w:rsidRPr="0089400E" w:rsidTr="00D16C11">
        <w:trPr>
          <w:trHeight w:val="138"/>
        </w:trPr>
        <w:tc>
          <w:tcPr>
            <w:tcW w:w="998" w:type="dxa"/>
          </w:tcPr>
          <w:p w:rsidR="001A0A97" w:rsidRDefault="00BC601B" w:rsidP="00D16C11">
            <w:pPr>
              <w:spacing w:after="0" w:line="240" w:lineRule="auto"/>
              <w:rPr>
                <w:rFonts w:ascii="Times New Roman" w:hAnsi="Times New Roman"/>
                <w:b/>
                <w:sz w:val="28"/>
                <w:szCs w:val="28"/>
              </w:rPr>
            </w:pPr>
            <w:r>
              <w:rPr>
                <w:rFonts w:ascii="Times New Roman" w:hAnsi="Times New Roman"/>
                <w:b/>
                <w:sz w:val="28"/>
                <w:szCs w:val="28"/>
              </w:rPr>
              <w:t>24.04</w:t>
            </w:r>
          </w:p>
          <w:p w:rsidR="00BC601B" w:rsidRDefault="00BC601B" w:rsidP="00D16C11">
            <w:pPr>
              <w:spacing w:after="0" w:line="240" w:lineRule="auto"/>
              <w:rPr>
                <w:rFonts w:ascii="Times New Roman" w:hAnsi="Times New Roman"/>
                <w:b/>
                <w:sz w:val="28"/>
                <w:szCs w:val="28"/>
              </w:rPr>
            </w:pPr>
            <w:r>
              <w:rPr>
                <w:rFonts w:ascii="Times New Roman" w:hAnsi="Times New Roman"/>
                <w:b/>
                <w:sz w:val="28"/>
                <w:szCs w:val="28"/>
              </w:rPr>
              <w:t>27.04</w:t>
            </w:r>
          </w:p>
          <w:p w:rsidR="00BC601B" w:rsidRPr="0089400E" w:rsidRDefault="00BC601B" w:rsidP="00D16C11">
            <w:pPr>
              <w:spacing w:after="0" w:line="240" w:lineRule="auto"/>
              <w:rPr>
                <w:rFonts w:ascii="Times New Roman" w:hAnsi="Times New Roman"/>
                <w:b/>
                <w:sz w:val="28"/>
                <w:szCs w:val="28"/>
              </w:rPr>
            </w:pPr>
            <w:r>
              <w:rPr>
                <w:rFonts w:ascii="Times New Roman" w:hAnsi="Times New Roman"/>
                <w:b/>
                <w:sz w:val="28"/>
                <w:szCs w:val="28"/>
              </w:rPr>
              <w:t>04.05</w:t>
            </w:r>
          </w:p>
          <w:p w:rsidR="001A0A97"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11.05</w:t>
            </w: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Тема: «Рамка для фото»</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Заготовка основы для фото-рамки.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Декорирование основы джутовым шнуром.</w:t>
            </w:r>
          </w:p>
          <w:p w:rsidR="001A0A97" w:rsidRPr="0089400E" w:rsidRDefault="00266BC5" w:rsidP="00D16C11">
            <w:pPr>
              <w:spacing w:after="0" w:line="240" w:lineRule="auto"/>
              <w:rPr>
                <w:rFonts w:ascii="Times New Roman" w:hAnsi="Times New Roman"/>
                <w:sz w:val="28"/>
                <w:szCs w:val="28"/>
              </w:rPr>
            </w:pPr>
            <w:r w:rsidRPr="0089400E">
              <w:rPr>
                <w:rFonts w:ascii="Times New Roman" w:hAnsi="Times New Roman"/>
                <w:sz w:val="28"/>
                <w:szCs w:val="28"/>
              </w:rPr>
              <w:t>Декорирование основы джутовым шнуром</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Декорирование основы джутовым шнуром.</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Изготовление украшений из джута.</w:t>
            </w:r>
          </w:p>
          <w:p w:rsidR="001A0A97" w:rsidRPr="0089400E" w:rsidRDefault="001A0A97" w:rsidP="00D16C11">
            <w:pPr>
              <w:tabs>
                <w:tab w:val="left" w:pos="4700"/>
              </w:tabs>
              <w:spacing w:after="0" w:line="240" w:lineRule="auto"/>
              <w:rPr>
                <w:rFonts w:ascii="Times New Roman" w:hAnsi="Times New Roman"/>
                <w:sz w:val="28"/>
                <w:szCs w:val="28"/>
              </w:rPr>
            </w:pPr>
            <w:r w:rsidRPr="0089400E">
              <w:rPr>
                <w:rFonts w:ascii="Times New Roman" w:hAnsi="Times New Roman"/>
                <w:sz w:val="28"/>
                <w:szCs w:val="28"/>
              </w:rPr>
              <w:t>Изготовление украшений из джута.</w:t>
            </w:r>
            <w:r w:rsidRPr="0089400E">
              <w:rPr>
                <w:rFonts w:ascii="Times New Roman" w:hAnsi="Times New Roman"/>
                <w:sz w:val="28"/>
                <w:szCs w:val="28"/>
              </w:rPr>
              <w:tab/>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Сборка и оформления фото-рамки.</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«Удивительная мозаика»</w:t>
            </w:r>
          </w:p>
          <w:p w:rsidR="001A0A97" w:rsidRPr="0089400E" w:rsidRDefault="001A0A97" w:rsidP="00D16C11">
            <w:pPr>
              <w:spacing w:after="0" w:line="240" w:lineRule="auto"/>
              <w:rPr>
                <w:rFonts w:ascii="Times New Roman" w:hAnsi="Times New Roman"/>
                <w:sz w:val="28"/>
                <w:szCs w:val="28"/>
              </w:rPr>
            </w:pPr>
          </w:p>
        </w:tc>
        <w:tc>
          <w:tcPr>
            <w:tcW w:w="992" w:type="dxa"/>
          </w:tcPr>
          <w:p w:rsidR="001A0A97"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20 </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18</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Тема: «Мозаика из круп»</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Эскиз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Выкладывание круп по контуру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Выкладывание круп по контуру рисунка.</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мелких деталей крупами.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мелких деталей крупами.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рисунка крупами.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рисунка крупами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Заполнение фона рисунка крупами</w:t>
            </w:r>
          </w:p>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Обрамление картины рамой.</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Итоговое занятие</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rPr>
          <w:trHeight w:val="228"/>
        </w:trPr>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sz w:val="28"/>
                <w:szCs w:val="28"/>
              </w:rPr>
            </w:pPr>
            <w:r w:rsidRPr="0089400E">
              <w:rPr>
                <w:rFonts w:ascii="Times New Roman" w:hAnsi="Times New Roman"/>
                <w:sz w:val="28"/>
                <w:szCs w:val="28"/>
              </w:rPr>
              <w:t>Годовая аттестация</w:t>
            </w:r>
          </w:p>
        </w:tc>
        <w:tc>
          <w:tcPr>
            <w:tcW w:w="99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1A0A97" w:rsidRPr="0089400E" w:rsidRDefault="001A0A97" w:rsidP="00D16C11">
            <w:pPr>
              <w:spacing w:after="0" w:line="240" w:lineRule="auto"/>
              <w:rPr>
                <w:rFonts w:ascii="Times New Roman" w:hAnsi="Times New Roman"/>
                <w:b/>
                <w:sz w:val="28"/>
                <w:szCs w:val="28"/>
              </w:rPr>
            </w:pP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r>
      <w:tr w:rsidR="001A0A97" w:rsidRPr="0089400E" w:rsidTr="00D16C11">
        <w:tc>
          <w:tcPr>
            <w:tcW w:w="998" w:type="dxa"/>
          </w:tcPr>
          <w:p w:rsidR="001A0A97" w:rsidRPr="0089400E" w:rsidRDefault="001A0A97" w:rsidP="00D16C11">
            <w:pPr>
              <w:spacing w:after="0" w:line="240" w:lineRule="auto"/>
              <w:rPr>
                <w:rFonts w:ascii="Times New Roman" w:hAnsi="Times New Roman"/>
                <w:b/>
                <w:sz w:val="28"/>
                <w:szCs w:val="28"/>
              </w:rPr>
            </w:pPr>
          </w:p>
        </w:tc>
        <w:tc>
          <w:tcPr>
            <w:tcW w:w="5812"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Итого:</w:t>
            </w:r>
          </w:p>
        </w:tc>
        <w:tc>
          <w:tcPr>
            <w:tcW w:w="992" w:type="dxa"/>
          </w:tcPr>
          <w:p w:rsidR="008F434C" w:rsidRPr="0089400E" w:rsidRDefault="001A0A97"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144 </w:t>
            </w:r>
          </w:p>
          <w:p w:rsidR="001A0A97" w:rsidRPr="0089400E" w:rsidRDefault="001A0A97" w:rsidP="00D16C11">
            <w:pPr>
              <w:spacing w:after="0" w:line="240" w:lineRule="auto"/>
              <w:rPr>
                <w:rFonts w:ascii="Times New Roman" w:hAnsi="Times New Roman"/>
                <w:b/>
                <w:sz w:val="28"/>
                <w:szCs w:val="28"/>
              </w:rPr>
            </w:pPr>
          </w:p>
        </w:tc>
        <w:tc>
          <w:tcPr>
            <w:tcW w:w="709"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16</w:t>
            </w:r>
          </w:p>
        </w:tc>
        <w:tc>
          <w:tcPr>
            <w:tcW w:w="851" w:type="dxa"/>
          </w:tcPr>
          <w:p w:rsidR="001A0A97" w:rsidRPr="0089400E" w:rsidRDefault="001A0A97" w:rsidP="00D16C11">
            <w:pPr>
              <w:spacing w:after="0" w:line="240" w:lineRule="auto"/>
              <w:rPr>
                <w:rFonts w:ascii="Times New Roman" w:hAnsi="Times New Roman"/>
                <w:b/>
                <w:sz w:val="28"/>
                <w:szCs w:val="28"/>
              </w:rPr>
            </w:pPr>
            <w:r w:rsidRPr="0089400E">
              <w:rPr>
                <w:rFonts w:ascii="Times New Roman" w:hAnsi="Times New Roman"/>
                <w:b/>
                <w:sz w:val="28"/>
                <w:szCs w:val="28"/>
              </w:rPr>
              <w:t>128</w:t>
            </w:r>
          </w:p>
        </w:tc>
      </w:tr>
    </w:tbl>
    <w:p w:rsidR="00A74953" w:rsidRDefault="00B23F8D" w:rsidP="00A74953">
      <w:pPr>
        <w:spacing w:after="0" w:line="240" w:lineRule="auto"/>
        <w:rPr>
          <w:rFonts w:ascii="Times New Roman" w:hAnsi="Times New Roman"/>
          <w:b/>
          <w:bCs/>
          <w:sz w:val="28"/>
          <w:szCs w:val="28"/>
        </w:rPr>
      </w:pPr>
      <w:r>
        <w:rPr>
          <w:rFonts w:ascii="Times New Roman" w:hAnsi="Times New Roman"/>
          <w:b/>
          <w:bCs/>
          <w:sz w:val="28"/>
          <w:szCs w:val="28"/>
        </w:rPr>
        <w:t xml:space="preserve">1   группа </w:t>
      </w:r>
      <w:r w:rsidR="001A0A97">
        <w:rPr>
          <w:rFonts w:ascii="Times New Roman" w:hAnsi="Times New Roman"/>
          <w:b/>
          <w:bCs/>
          <w:sz w:val="28"/>
          <w:szCs w:val="28"/>
        </w:rPr>
        <w:t xml:space="preserve">  Средняя </w:t>
      </w:r>
      <w:r w:rsidR="00A74953">
        <w:rPr>
          <w:rFonts w:ascii="Times New Roman" w:hAnsi="Times New Roman"/>
          <w:b/>
          <w:bCs/>
          <w:sz w:val="28"/>
          <w:szCs w:val="28"/>
        </w:rPr>
        <w:t>группа      (Базовый уровень)</w:t>
      </w:r>
    </w:p>
    <w:p w:rsidR="002862C4" w:rsidRDefault="002862C4" w:rsidP="00A74953">
      <w:pPr>
        <w:spacing w:after="0" w:line="240" w:lineRule="auto"/>
        <w:rPr>
          <w:rFonts w:ascii="Times New Roman" w:hAnsi="Times New Roman"/>
          <w:b/>
          <w:bCs/>
          <w:sz w:val="28"/>
          <w:szCs w:val="28"/>
        </w:rPr>
      </w:pPr>
    </w:p>
    <w:p w:rsidR="002862C4" w:rsidRDefault="002862C4" w:rsidP="002862C4">
      <w:pPr>
        <w:spacing w:line="240" w:lineRule="auto"/>
        <w:rPr>
          <w:rFonts w:ascii="Times New Roman" w:hAnsi="Times New Roman"/>
          <w:b/>
          <w:sz w:val="28"/>
          <w:szCs w:val="28"/>
        </w:rPr>
      </w:pPr>
      <w:r>
        <w:rPr>
          <w:rFonts w:ascii="Times New Roman" w:hAnsi="Times New Roman"/>
          <w:b/>
          <w:sz w:val="28"/>
          <w:szCs w:val="28"/>
        </w:rPr>
        <w:t>Средняя 1</w:t>
      </w:r>
      <w:r w:rsidRPr="0089400E">
        <w:rPr>
          <w:rFonts w:ascii="Times New Roman" w:hAnsi="Times New Roman"/>
          <w:b/>
          <w:sz w:val="28"/>
          <w:szCs w:val="28"/>
        </w:rPr>
        <w:t xml:space="preserve"> группа  Фантазёры  1 год обучения (Базовый)</w:t>
      </w:r>
    </w:p>
    <w:tbl>
      <w:tblPr>
        <w:tblpPr w:leftFromText="180" w:rightFromText="180" w:vertAnchor="text" w:horzAnchor="margin" w:tblpX="-318" w:tblpY="731"/>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670"/>
        <w:gridCol w:w="992"/>
        <w:gridCol w:w="709"/>
        <w:gridCol w:w="850"/>
      </w:tblGrid>
      <w:tr w:rsidR="002862C4" w:rsidRPr="0089400E" w:rsidTr="00D16C11">
        <w:trPr>
          <w:cantSplit/>
          <w:trHeight w:val="704"/>
        </w:trPr>
        <w:tc>
          <w:tcPr>
            <w:tcW w:w="1419" w:type="dxa"/>
            <w:vMerge w:val="restart"/>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ДАТА</w:t>
            </w:r>
          </w:p>
        </w:tc>
        <w:tc>
          <w:tcPr>
            <w:tcW w:w="5670" w:type="dxa"/>
            <w:vMerge w:val="restart"/>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Наименование</w:t>
            </w:r>
          </w:p>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разделов и тем.</w:t>
            </w:r>
          </w:p>
        </w:tc>
        <w:tc>
          <w:tcPr>
            <w:tcW w:w="2551" w:type="dxa"/>
            <w:gridSpan w:val="3"/>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Количество часов</w:t>
            </w:r>
          </w:p>
        </w:tc>
      </w:tr>
      <w:tr w:rsidR="002862C4" w:rsidRPr="0089400E" w:rsidTr="00D16C11">
        <w:trPr>
          <w:cantSplit/>
          <w:trHeight w:val="1645"/>
        </w:trPr>
        <w:tc>
          <w:tcPr>
            <w:tcW w:w="1419" w:type="dxa"/>
            <w:vMerge/>
          </w:tcPr>
          <w:p w:rsidR="002862C4" w:rsidRPr="0089400E" w:rsidRDefault="002862C4" w:rsidP="00D16C11">
            <w:pPr>
              <w:spacing w:after="0" w:line="240" w:lineRule="auto"/>
              <w:rPr>
                <w:rFonts w:ascii="Times New Roman" w:hAnsi="Times New Roman"/>
                <w:b/>
                <w:sz w:val="28"/>
                <w:szCs w:val="28"/>
              </w:rPr>
            </w:pPr>
          </w:p>
        </w:tc>
        <w:tc>
          <w:tcPr>
            <w:tcW w:w="5670" w:type="dxa"/>
            <w:vMerge/>
          </w:tcPr>
          <w:p w:rsidR="002862C4" w:rsidRPr="0089400E" w:rsidRDefault="002862C4" w:rsidP="00D16C11">
            <w:pPr>
              <w:spacing w:after="0" w:line="240" w:lineRule="auto"/>
              <w:rPr>
                <w:rFonts w:ascii="Times New Roman" w:hAnsi="Times New Roman"/>
                <w:b/>
                <w:sz w:val="28"/>
                <w:szCs w:val="28"/>
              </w:rPr>
            </w:pPr>
          </w:p>
        </w:tc>
        <w:tc>
          <w:tcPr>
            <w:tcW w:w="992" w:type="dxa"/>
            <w:textDirection w:val="btLr"/>
          </w:tcPr>
          <w:p w:rsidR="002862C4" w:rsidRPr="0089400E" w:rsidRDefault="002862C4"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Всего</w:t>
            </w:r>
          </w:p>
        </w:tc>
        <w:tc>
          <w:tcPr>
            <w:tcW w:w="709" w:type="dxa"/>
            <w:textDirection w:val="btLr"/>
          </w:tcPr>
          <w:p w:rsidR="002862C4" w:rsidRPr="0089400E" w:rsidRDefault="002862C4"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Теория</w:t>
            </w:r>
          </w:p>
        </w:tc>
        <w:tc>
          <w:tcPr>
            <w:tcW w:w="850" w:type="dxa"/>
            <w:textDirection w:val="btLr"/>
          </w:tcPr>
          <w:p w:rsidR="002862C4" w:rsidRPr="0089400E" w:rsidRDefault="002862C4" w:rsidP="00D16C11">
            <w:pPr>
              <w:spacing w:after="0" w:line="240" w:lineRule="auto"/>
              <w:ind w:left="113" w:right="113"/>
              <w:rPr>
                <w:rFonts w:ascii="Times New Roman" w:hAnsi="Times New Roman"/>
                <w:b/>
                <w:sz w:val="28"/>
                <w:szCs w:val="28"/>
              </w:rPr>
            </w:pPr>
            <w:r w:rsidRPr="0089400E">
              <w:rPr>
                <w:rFonts w:ascii="Times New Roman" w:hAnsi="Times New Roman"/>
                <w:b/>
                <w:sz w:val="28"/>
                <w:szCs w:val="28"/>
              </w:rPr>
              <w:t>Практика</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Введение в образовательную программу</w:t>
            </w:r>
          </w:p>
        </w:tc>
        <w:tc>
          <w:tcPr>
            <w:tcW w:w="992"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Первичная диагностика</w:t>
            </w:r>
          </w:p>
        </w:tc>
        <w:tc>
          <w:tcPr>
            <w:tcW w:w="992"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w:t>
            </w:r>
          </w:p>
        </w:tc>
        <w:tc>
          <w:tcPr>
            <w:tcW w:w="850"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«Удивительная мозаика»</w:t>
            </w:r>
          </w:p>
        </w:tc>
        <w:tc>
          <w:tcPr>
            <w:tcW w:w="992" w:type="dxa"/>
          </w:tcPr>
          <w:p w:rsidR="002862C4" w:rsidRPr="0089400E" w:rsidRDefault="002862C4"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16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14</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Кинусайга панно «В гостях у сказки»</w:t>
            </w:r>
          </w:p>
          <w:p w:rsidR="002862C4" w:rsidRPr="002C0BC8"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(Картина по выбору учащегося)</w:t>
            </w:r>
          </w:p>
          <w:p w:rsidR="002862C4" w:rsidRPr="002C0BC8"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Графические работы.</w:t>
            </w:r>
          </w:p>
          <w:p w:rsidR="002862C4" w:rsidRPr="002C0BC8"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Перенос рисунка на основу.</w:t>
            </w:r>
          </w:p>
          <w:p w:rsidR="002862C4" w:rsidRPr="002C0BC8"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Раскрой деталей.</w:t>
            </w:r>
          </w:p>
          <w:p w:rsidR="002862C4" w:rsidRPr="002C0BC8"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2862C4"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2862C4" w:rsidRDefault="002862C4" w:rsidP="00D16C11">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2862C4" w:rsidRPr="0089400E"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Оформление изделия</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«Мягкая игрушка»</w:t>
            </w:r>
          </w:p>
        </w:tc>
        <w:tc>
          <w:tcPr>
            <w:tcW w:w="992" w:type="dxa"/>
          </w:tcPr>
          <w:p w:rsidR="002862C4" w:rsidRPr="0089400E" w:rsidRDefault="002862C4" w:rsidP="008F434C">
            <w:pPr>
              <w:spacing w:after="0" w:line="240" w:lineRule="auto"/>
              <w:rPr>
                <w:rFonts w:ascii="Times New Roman" w:hAnsi="Times New Roman"/>
                <w:b/>
                <w:sz w:val="28"/>
                <w:szCs w:val="28"/>
              </w:rPr>
            </w:pPr>
            <w:r>
              <w:rPr>
                <w:rFonts w:ascii="Times New Roman" w:hAnsi="Times New Roman"/>
                <w:b/>
                <w:sz w:val="28"/>
                <w:szCs w:val="28"/>
              </w:rPr>
              <w:t>1</w:t>
            </w:r>
            <w:r w:rsidRPr="0089400E">
              <w:rPr>
                <w:rFonts w:ascii="Times New Roman" w:hAnsi="Times New Roman"/>
                <w:b/>
                <w:sz w:val="28"/>
                <w:szCs w:val="28"/>
              </w:rPr>
              <w:t xml:space="preserve">6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1</w:t>
            </w:r>
            <w:r w:rsidRPr="0089400E">
              <w:rPr>
                <w:rFonts w:ascii="Times New Roman" w:hAnsi="Times New Roman"/>
                <w:b/>
                <w:sz w:val="28"/>
                <w:szCs w:val="28"/>
              </w:rPr>
              <w:t>4</w:t>
            </w:r>
          </w:p>
        </w:tc>
      </w:tr>
      <w:tr w:rsidR="002862C4" w:rsidRPr="0089400E" w:rsidTr="00D16C11">
        <w:trPr>
          <w:trHeight w:val="2318"/>
        </w:trPr>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Символ 2025 года</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Раскрой деталей игрушки</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Пошив игрушки</w:t>
            </w:r>
          </w:p>
          <w:p w:rsidR="00266BC5" w:rsidRDefault="00266BC5" w:rsidP="00266BC5">
            <w:pPr>
              <w:spacing w:after="0" w:line="240" w:lineRule="auto"/>
              <w:rPr>
                <w:rFonts w:ascii="Times New Roman" w:hAnsi="Times New Roman"/>
                <w:sz w:val="28"/>
                <w:szCs w:val="28"/>
              </w:rPr>
            </w:pPr>
            <w:r>
              <w:rPr>
                <w:rFonts w:ascii="Times New Roman" w:hAnsi="Times New Roman"/>
                <w:sz w:val="28"/>
                <w:szCs w:val="28"/>
              </w:rPr>
              <w:t>Пошив игрушки</w:t>
            </w:r>
          </w:p>
          <w:p w:rsidR="002862C4" w:rsidRPr="0089400E" w:rsidRDefault="002862C4" w:rsidP="00D16C11">
            <w:pPr>
              <w:spacing w:after="0" w:line="240" w:lineRule="auto"/>
              <w:rPr>
                <w:rFonts w:ascii="Times New Roman" w:hAnsi="Times New Roman"/>
                <w:sz w:val="28"/>
                <w:szCs w:val="28"/>
              </w:rPr>
            </w:pPr>
            <w:r>
              <w:rPr>
                <w:rFonts w:ascii="Times New Roman" w:hAnsi="Times New Roman"/>
                <w:sz w:val="28"/>
                <w:szCs w:val="28"/>
              </w:rPr>
              <w:t>Сборка и оформление игрушки</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«Бисерное царство»</w:t>
            </w:r>
          </w:p>
        </w:tc>
        <w:tc>
          <w:tcPr>
            <w:tcW w:w="992" w:type="dxa"/>
          </w:tcPr>
          <w:p w:rsidR="002862C4" w:rsidRPr="0089400E" w:rsidRDefault="002862C4" w:rsidP="008F434C">
            <w:pPr>
              <w:spacing w:after="0" w:line="240" w:lineRule="auto"/>
              <w:rPr>
                <w:rFonts w:ascii="Times New Roman" w:hAnsi="Times New Roman"/>
                <w:b/>
                <w:sz w:val="28"/>
                <w:szCs w:val="28"/>
              </w:rPr>
            </w:pPr>
            <w:r>
              <w:rPr>
                <w:rFonts w:ascii="Times New Roman" w:hAnsi="Times New Roman"/>
                <w:b/>
                <w:sz w:val="28"/>
                <w:szCs w:val="28"/>
              </w:rPr>
              <w:t>2</w:t>
            </w:r>
            <w:r w:rsidRPr="0089400E">
              <w:rPr>
                <w:rFonts w:ascii="Times New Roman" w:hAnsi="Times New Roman"/>
                <w:b/>
                <w:sz w:val="28"/>
                <w:szCs w:val="28"/>
              </w:rPr>
              <w:t xml:space="preserve">6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r w:rsidRPr="0089400E">
              <w:rPr>
                <w:rFonts w:ascii="Times New Roman" w:hAnsi="Times New Roman"/>
                <w:b/>
                <w:sz w:val="28"/>
                <w:szCs w:val="28"/>
              </w:rPr>
              <w:t>4</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Дерево «Березка»</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lastRenderedPageBreak/>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2862C4" w:rsidRPr="0033548F"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Выполнение ствола дерева.</w:t>
            </w:r>
          </w:p>
          <w:p w:rsidR="002862C4" w:rsidRPr="0089400E" w:rsidRDefault="002862C4" w:rsidP="00D16C11">
            <w:pPr>
              <w:spacing w:after="0" w:line="240" w:lineRule="auto"/>
              <w:rPr>
                <w:rFonts w:ascii="Times New Roman" w:hAnsi="Times New Roman"/>
                <w:sz w:val="28"/>
                <w:szCs w:val="28"/>
              </w:rPr>
            </w:pPr>
            <w:r w:rsidRPr="0033548F">
              <w:rPr>
                <w:rFonts w:ascii="Times New Roman" w:hAnsi="Times New Roman"/>
                <w:sz w:val="28"/>
                <w:szCs w:val="28"/>
              </w:rPr>
              <w:t>Сборка и оформление  дерева.</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lastRenderedPageBreak/>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lastRenderedPageBreak/>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lastRenderedPageBreak/>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lastRenderedPageBreak/>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Промежуточная</w:t>
            </w:r>
            <w:r>
              <w:rPr>
                <w:rFonts w:ascii="Times New Roman" w:hAnsi="Times New Roman"/>
                <w:sz w:val="28"/>
                <w:szCs w:val="28"/>
              </w:rPr>
              <w:t xml:space="preserve"> аттестация</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Default="002862C4" w:rsidP="00D16C11">
            <w:pPr>
              <w:spacing w:after="0" w:line="240" w:lineRule="auto"/>
              <w:rPr>
                <w:rFonts w:ascii="Times New Roman" w:hAnsi="Times New Roman"/>
                <w:b/>
                <w:sz w:val="28"/>
                <w:szCs w:val="28"/>
              </w:rPr>
            </w:pPr>
          </w:p>
        </w:tc>
        <w:tc>
          <w:tcPr>
            <w:tcW w:w="850"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«Цветочная сказка»</w:t>
            </w:r>
          </w:p>
        </w:tc>
        <w:tc>
          <w:tcPr>
            <w:tcW w:w="992" w:type="dxa"/>
          </w:tcPr>
          <w:p w:rsidR="002862C4" w:rsidRPr="0089400E" w:rsidRDefault="002862C4"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12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10</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Свит - дизайн»  «Пирожное»</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Заготовка основы</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Декорирование основы</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Изготовление бутона розы</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Изготовление раскрывшихся роз</w:t>
            </w:r>
          </w:p>
          <w:p w:rsidR="002862C4" w:rsidRPr="0089400E" w:rsidRDefault="002862C4" w:rsidP="00D16C11">
            <w:pPr>
              <w:spacing w:after="0" w:line="240" w:lineRule="auto"/>
              <w:rPr>
                <w:rFonts w:ascii="Times New Roman" w:hAnsi="Times New Roman"/>
                <w:sz w:val="28"/>
                <w:szCs w:val="28"/>
              </w:rPr>
            </w:pPr>
            <w:r>
              <w:rPr>
                <w:rFonts w:ascii="Times New Roman" w:hAnsi="Times New Roman"/>
                <w:sz w:val="28"/>
                <w:szCs w:val="28"/>
              </w:rPr>
              <w:t>Сборка и оформление изделия.</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«Бумаго</w:t>
            </w:r>
            <w:r>
              <w:rPr>
                <w:rFonts w:ascii="Times New Roman" w:hAnsi="Times New Roman"/>
                <w:sz w:val="28"/>
                <w:szCs w:val="28"/>
              </w:rPr>
              <w:t xml:space="preserve"> </w:t>
            </w:r>
            <w:r w:rsidRPr="0089400E">
              <w:rPr>
                <w:rFonts w:ascii="Times New Roman" w:hAnsi="Times New Roman"/>
                <w:sz w:val="28"/>
                <w:szCs w:val="28"/>
              </w:rPr>
              <w:t>-</w:t>
            </w:r>
            <w:r>
              <w:rPr>
                <w:rFonts w:ascii="Times New Roman" w:hAnsi="Times New Roman"/>
                <w:sz w:val="28"/>
                <w:szCs w:val="28"/>
              </w:rPr>
              <w:t xml:space="preserve"> </w:t>
            </w:r>
            <w:r w:rsidRPr="0089400E">
              <w:rPr>
                <w:rFonts w:ascii="Times New Roman" w:hAnsi="Times New Roman"/>
                <w:sz w:val="28"/>
                <w:szCs w:val="28"/>
              </w:rPr>
              <w:t>пластика»</w:t>
            </w:r>
          </w:p>
        </w:tc>
        <w:tc>
          <w:tcPr>
            <w:tcW w:w="992" w:type="dxa"/>
          </w:tcPr>
          <w:p w:rsidR="002862C4" w:rsidRPr="0089400E" w:rsidRDefault="002862C4"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22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20</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Лозоплетение Корзинка</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Изготовление бумажной  лозы</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Изготовление бумажной  лозы</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Изготовление бумажной  лозы</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Изготовление бумажной  лозы</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Изготовление бумажной  лозы</w:t>
            </w:r>
          </w:p>
          <w:p w:rsidR="002862C4"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Покраска бумажной лозы и Сушка бумажной лозы</w:t>
            </w:r>
          </w:p>
          <w:p w:rsidR="002862C4"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Плетение дна корзины</w:t>
            </w:r>
          </w:p>
          <w:p w:rsidR="00266BC5" w:rsidRPr="008B6865" w:rsidRDefault="00266BC5" w:rsidP="00D16C11">
            <w:pPr>
              <w:spacing w:after="0" w:line="240" w:lineRule="auto"/>
              <w:rPr>
                <w:rFonts w:ascii="Times New Roman" w:hAnsi="Times New Roman"/>
                <w:bCs/>
                <w:sz w:val="28"/>
                <w:szCs w:val="28"/>
              </w:rPr>
            </w:pPr>
            <w:r w:rsidRPr="0089400E">
              <w:rPr>
                <w:rFonts w:ascii="Times New Roman" w:hAnsi="Times New Roman"/>
                <w:bCs/>
                <w:sz w:val="28"/>
                <w:szCs w:val="28"/>
              </w:rPr>
              <w:t>Плетение дна корзины</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Плетение боковых сторон корзины</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Плетение верхнего края корзины (фигурно).</w:t>
            </w:r>
          </w:p>
          <w:p w:rsidR="002862C4" w:rsidRPr="0089400E" w:rsidRDefault="002862C4" w:rsidP="00D16C11">
            <w:pPr>
              <w:spacing w:after="0" w:line="240" w:lineRule="auto"/>
              <w:rPr>
                <w:rFonts w:ascii="Times New Roman" w:hAnsi="Times New Roman"/>
                <w:bCs/>
                <w:sz w:val="28"/>
                <w:szCs w:val="28"/>
              </w:rPr>
            </w:pPr>
            <w:r w:rsidRPr="0089400E">
              <w:rPr>
                <w:rFonts w:ascii="Times New Roman" w:hAnsi="Times New Roman"/>
                <w:bCs/>
                <w:sz w:val="28"/>
                <w:szCs w:val="28"/>
              </w:rPr>
              <w:t>Плетение ручек корзины</w:t>
            </w:r>
          </w:p>
          <w:p w:rsidR="002862C4" w:rsidRPr="00A03CE0" w:rsidRDefault="002862C4" w:rsidP="00D16C11">
            <w:pPr>
              <w:spacing w:after="0" w:line="240" w:lineRule="auto"/>
              <w:rPr>
                <w:rFonts w:ascii="Times New Roman" w:hAnsi="Times New Roman"/>
                <w:b/>
                <w:i/>
                <w:sz w:val="28"/>
                <w:szCs w:val="28"/>
              </w:rPr>
            </w:pPr>
            <w:r w:rsidRPr="0089400E">
              <w:rPr>
                <w:rFonts w:ascii="Times New Roman" w:hAnsi="Times New Roman"/>
                <w:bCs/>
                <w:sz w:val="28"/>
                <w:szCs w:val="28"/>
              </w:rPr>
              <w:t>Лакирование корзины</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D52C8" w:rsidRDefault="002862C4" w:rsidP="00D16C11">
            <w:pPr>
              <w:spacing w:after="0" w:line="240" w:lineRule="auto"/>
              <w:rPr>
                <w:rFonts w:ascii="Times New Roman" w:hAnsi="Times New Roman"/>
                <w:b/>
                <w:sz w:val="28"/>
                <w:szCs w:val="28"/>
              </w:rPr>
            </w:pPr>
          </w:p>
        </w:tc>
        <w:tc>
          <w:tcPr>
            <w:tcW w:w="850"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«Чудеса природы»</w:t>
            </w:r>
          </w:p>
        </w:tc>
        <w:tc>
          <w:tcPr>
            <w:tcW w:w="992" w:type="dxa"/>
          </w:tcPr>
          <w:p w:rsidR="002862C4" w:rsidRPr="0089400E" w:rsidRDefault="002862C4" w:rsidP="008F434C">
            <w:pPr>
              <w:spacing w:after="0" w:line="240" w:lineRule="auto"/>
              <w:rPr>
                <w:rFonts w:ascii="Times New Roman" w:hAnsi="Times New Roman"/>
                <w:b/>
                <w:sz w:val="28"/>
                <w:szCs w:val="28"/>
              </w:rPr>
            </w:pPr>
            <w:r w:rsidRPr="0089400E">
              <w:rPr>
                <w:rFonts w:ascii="Times New Roman" w:hAnsi="Times New Roman"/>
                <w:b/>
                <w:sz w:val="28"/>
                <w:szCs w:val="28"/>
              </w:rPr>
              <w:t xml:space="preserve">16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14</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Шкатулка (Джутовая филигрань)</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Подготовка основы</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Декорирование основы джутовым шнуром</w:t>
            </w:r>
          </w:p>
          <w:p w:rsidR="00266BC5" w:rsidRPr="0089400E" w:rsidRDefault="00266BC5" w:rsidP="00266BC5">
            <w:pPr>
              <w:spacing w:after="0" w:line="240" w:lineRule="auto"/>
              <w:rPr>
                <w:rFonts w:ascii="Times New Roman" w:hAnsi="Times New Roman"/>
                <w:sz w:val="28"/>
                <w:szCs w:val="28"/>
              </w:rPr>
            </w:pPr>
            <w:r>
              <w:rPr>
                <w:rFonts w:ascii="Times New Roman" w:hAnsi="Times New Roman"/>
                <w:sz w:val="28"/>
                <w:szCs w:val="28"/>
              </w:rPr>
              <w:t>Декорирование основы джутовым шнуром</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Pr="0089400E" w:rsidRDefault="00266BC5"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Декорирование основы джутовым шнуром</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Выполнение декоративных элементов из джута</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Выполнение декоративных элементов из джута</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Выполнение декоративных элементов из джута</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Сборка и оформление шкатулки</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Default="002862C4" w:rsidP="00D16C11">
            <w:pPr>
              <w:spacing w:after="0" w:line="240" w:lineRule="auto"/>
              <w:rPr>
                <w:rFonts w:ascii="Times New Roman" w:hAnsi="Times New Roman"/>
                <w:b/>
                <w:sz w:val="28"/>
                <w:szCs w:val="28"/>
              </w:rPr>
            </w:pPr>
          </w:p>
        </w:tc>
        <w:tc>
          <w:tcPr>
            <w:tcW w:w="850"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66BC5" w:rsidRDefault="00266BC5"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sidRPr="0089400E">
              <w:rPr>
                <w:rFonts w:ascii="Times New Roman" w:hAnsi="Times New Roman"/>
                <w:sz w:val="28"/>
                <w:szCs w:val="28"/>
              </w:rPr>
              <w:t>«Тесто – пластика»</w:t>
            </w:r>
          </w:p>
          <w:p w:rsidR="002862C4" w:rsidRPr="0089400E" w:rsidRDefault="002862C4" w:rsidP="00D16C11">
            <w:pPr>
              <w:spacing w:after="0" w:line="240" w:lineRule="auto"/>
              <w:rPr>
                <w:rFonts w:ascii="Times New Roman" w:hAnsi="Times New Roman"/>
                <w:sz w:val="28"/>
                <w:szCs w:val="28"/>
              </w:rPr>
            </w:pPr>
          </w:p>
        </w:tc>
        <w:tc>
          <w:tcPr>
            <w:tcW w:w="992" w:type="dxa"/>
          </w:tcPr>
          <w:p w:rsidR="002862C4" w:rsidRPr="0089400E" w:rsidRDefault="002862C4" w:rsidP="008F434C">
            <w:pPr>
              <w:spacing w:after="0" w:line="240" w:lineRule="auto"/>
              <w:rPr>
                <w:rFonts w:ascii="Times New Roman" w:hAnsi="Times New Roman"/>
                <w:b/>
                <w:sz w:val="28"/>
                <w:szCs w:val="28"/>
              </w:rPr>
            </w:pPr>
            <w:r w:rsidRPr="0089400E">
              <w:rPr>
                <w:rFonts w:ascii="Times New Roman" w:hAnsi="Times New Roman"/>
                <w:b/>
                <w:sz w:val="28"/>
                <w:szCs w:val="28"/>
              </w:rPr>
              <w:lastRenderedPageBreak/>
              <w:t xml:space="preserve">14 </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2</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Денежный талисман</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Лепка основы</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Лепка крупных деталей</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Лепка крупных деталей</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Лепка мелких деталей</w:t>
            </w:r>
          </w:p>
          <w:p w:rsidR="002862C4" w:rsidRDefault="002862C4" w:rsidP="00D16C11">
            <w:pPr>
              <w:spacing w:after="0" w:line="240" w:lineRule="auto"/>
              <w:rPr>
                <w:rFonts w:ascii="Times New Roman" w:hAnsi="Times New Roman"/>
                <w:sz w:val="28"/>
                <w:szCs w:val="28"/>
              </w:rPr>
            </w:pPr>
            <w:r>
              <w:rPr>
                <w:rFonts w:ascii="Times New Roman" w:hAnsi="Times New Roman"/>
                <w:sz w:val="28"/>
                <w:szCs w:val="28"/>
              </w:rPr>
              <w:t>Окрашивание изделия</w:t>
            </w:r>
          </w:p>
          <w:p w:rsidR="002862C4" w:rsidRPr="0089400E" w:rsidRDefault="002862C4" w:rsidP="00D16C11">
            <w:pPr>
              <w:spacing w:after="0" w:line="240" w:lineRule="auto"/>
              <w:rPr>
                <w:rFonts w:ascii="Times New Roman" w:hAnsi="Times New Roman"/>
                <w:sz w:val="28"/>
                <w:szCs w:val="28"/>
              </w:rPr>
            </w:pPr>
            <w:r>
              <w:rPr>
                <w:rFonts w:ascii="Times New Roman" w:hAnsi="Times New Roman"/>
                <w:sz w:val="28"/>
                <w:szCs w:val="28"/>
              </w:rPr>
              <w:t>Лакирование.</w:t>
            </w:r>
          </w:p>
        </w:tc>
        <w:tc>
          <w:tcPr>
            <w:tcW w:w="992" w:type="dxa"/>
          </w:tcPr>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850" w:type="dxa"/>
          </w:tcPr>
          <w:p w:rsidR="002862C4" w:rsidRDefault="002862C4" w:rsidP="00D16C11">
            <w:pPr>
              <w:spacing w:after="0" w:line="240" w:lineRule="auto"/>
              <w:rPr>
                <w:rFonts w:ascii="Times New Roman" w:hAnsi="Times New Roman"/>
                <w:b/>
                <w:sz w:val="28"/>
                <w:szCs w:val="28"/>
              </w:rPr>
            </w:pP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sz w:val="28"/>
                <w:szCs w:val="28"/>
              </w:rPr>
            </w:pPr>
            <w:r>
              <w:rPr>
                <w:rFonts w:ascii="Times New Roman" w:hAnsi="Times New Roman"/>
                <w:sz w:val="28"/>
                <w:szCs w:val="28"/>
              </w:rPr>
              <w:t>Г</w:t>
            </w:r>
            <w:r w:rsidRPr="004C3169">
              <w:rPr>
                <w:rFonts w:ascii="Times New Roman" w:hAnsi="Times New Roman"/>
                <w:sz w:val="28"/>
                <w:szCs w:val="28"/>
              </w:rPr>
              <w:t xml:space="preserve">одовая </w:t>
            </w:r>
            <w:r w:rsidRPr="0089400E">
              <w:rPr>
                <w:rFonts w:ascii="Times New Roman" w:hAnsi="Times New Roman"/>
                <w:sz w:val="28"/>
                <w:szCs w:val="28"/>
              </w:rPr>
              <w:t>аттестации</w:t>
            </w:r>
          </w:p>
        </w:tc>
        <w:tc>
          <w:tcPr>
            <w:tcW w:w="992"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w:t>
            </w:r>
          </w:p>
        </w:tc>
        <w:tc>
          <w:tcPr>
            <w:tcW w:w="850"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4C3169" w:rsidRDefault="002862C4" w:rsidP="00D16C11">
            <w:pPr>
              <w:spacing w:after="0" w:line="240" w:lineRule="auto"/>
              <w:rPr>
                <w:rFonts w:ascii="Times New Roman" w:hAnsi="Times New Roman"/>
                <w:sz w:val="28"/>
                <w:szCs w:val="28"/>
              </w:rPr>
            </w:pPr>
            <w:r w:rsidRPr="004C3169">
              <w:rPr>
                <w:rFonts w:ascii="Times New Roman" w:hAnsi="Times New Roman"/>
                <w:sz w:val="28"/>
                <w:szCs w:val="28"/>
              </w:rPr>
              <w:t>Итоговые занятия</w:t>
            </w:r>
          </w:p>
        </w:tc>
        <w:tc>
          <w:tcPr>
            <w:tcW w:w="992"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w:t>
            </w:r>
          </w:p>
        </w:tc>
        <w:tc>
          <w:tcPr>
            <w:tcW w:w="850" w:type="dxa"/>
          </w:tcPr>
          <w:p w:rsidR="002862C4" w:rsidRPr="0089400E" w:rsidRDefault="002862C4" w:rsidP="00D16C11">
            <w:pPr>
              <w:spacing w:after="0" w:line="240" w:lineRule="auto"/>
              <w:rPr>
                <w:rFonts w:ascii="Times New Roman" w:hAnsi="Times New Roman"/>
                <w:b/>
                <w:sz w:val="28"/>
                <w:szCs w:val="28"/>
              </w:rPr>
            </w:pPr>
            <w:r>
              <w:rPr>
                <w:rFonts w:ascii="Times New Roman" w:hAnsi="Times New Roman"/>
                <w:b/>
                <w:sz w:val="28"/>
                <w:szCs w:val="28"/>
              </w:rPr>
              <w:t>2</w:t>
            </w:r>
          </w:p>
        </w:tc>
      </w:tr>
      <w:tr w:rsidR="002862C4" w:rsidRPr="0089400E" w:rsidTr="00D16C11">
        <w:tc>
          <w:tcPr>
            <w:tcW w:w="1419" w:type="dxa"/>
          </w:tcPr>
          <w:p w:rsidR="002862C4" w:rsidRPr="0089400E" w:rsidRDefault="002862C4" w:rsidP="00D16C11">
            <w:pPr>
              <w:spacing w:after="0" w:line="240" w:lineRule="auto"/>
              <w:rPr>
                <w:rFonts w:ascii="Times New Roman" w:hAnsi="Times New Roman"/>
                <w:b/>
                <w:sz w:val="28"/>
                <w:szCs w:val="28"/>
              </w:rPr>
            </w:pPr>
          </w:p>
        </w:tc>
        <w:tc>
          <w:tcPr>
            <w:tcW w:w="567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Итого:</w:t>
            </w:r>
          </w:p>
        </w:tc>
        <w:tc>
          <w:tcPr>
            <w:tcW w:w="992" w:type="dxa"/>
          </w:tcPr>
          <w:p w:rsidR="008F434C" w:rsidRPr="0089400E" w:rsidRDefault="002862C4" w:rsidP="008F434C">
            <w:pPr>
              <w:spacing w:after="0" w:line="240" w:lineRule="auto"/>
              <w:rPr>
                <w:rFonts w:ascii="Times New Roman" w:hAnsi="Times New Roman"/>
                <w:b/>
                <w:sz w:val="28"/>
                <w:szCs w:val="28"/>
              </w:rPr>
            </w:pPr>
            <w:r>
              <w:rPr>
                <w:rFonts w:ascii="Times New Roman" w:hAnsi="Times New Roman"/>
                <w:b/>
                <w:sz w:val="28"/>
                <w:szCs w:val="28"/>
              </w:rPr>
              <w:t>144</w:t>
            </w:r>
            <w:r w:rsidRPr="0089400E">
              <w:rPr>
                <w:rFonts w:ascii="Times New Roman" w:hAnsi="Times New Roman"/>
                <w:b/>
                <w:sz w:val="28"/>
                <w:szCs w:val="28"/>
              </w:rPr>
              <w:t xml:space="preserve"> </w:t>
            </w:r>
          </w:p>
          <w:p w:rsidR="002862C4" w:rsidRPr="0089400E" w:rsidRDefault="002862C4" w:rsidP="00D16C11">
            <w:pPr>
              <w:spacing w:after="0" w:line="240" w:lineRule="auto"/>
              <w:rPr>
                <w:rFonts w:ascii="Times New Roman" w:hAnsi="Times New Roman"/>
                <w:b/>
                <w:sz w:val="28"/>
                <w:szCs w:val="28"/>
              </w:rPr>
            </w:pPr>
          </w:p>
        </w:tc>
        <w:tc>
          <w:tcPr>
            <w:tcW w:w="709"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15</w:t>
            </w:r>
          </w:p>
        </w:tc>
        <w:tc>
          <w:tcPr>
            <w:tcW w:w="850" w:type="dxa"/>
          </w:tcPr>
          <w:p w:rsidR="002862C4" w:rsidRPr="0089400E" w:rsidRDefault="002862C4" w:rsidP="00D16C11">
            <w:pPr>
              <w:spacing w:after="0" w:line="240" w:lineRule="auto"/>
              <w:rPr>
                <w:rFonts w:ascii="Times New Roman" w:hAnsi="Times New Roman"/>
                <w:b/>
                <w:sz w:val="28"/>
                <w:szCs w:val="28"/>
              </w:rPr>
            </w:pPr>
            <w:r w:rsidRPr="0089400E">
              <w:rPr>
                <w:rFonts w:ascii="Times New Roman" w:hAnsi="Times New Roman"/>
                <w:b/>
                <w:sz w:val="28"/>
                <w:szCs w:val="28"/>
              </w:rPr>
              <w:t xml:space="preserve">129  </w:t>
            </w:r>
          </w:p>
        </w:tc>
      </w:tr>
    </w:tbl>
    <w:p w:rsidR="002862C4" w:rsidRDefault="002862C4" w:rsidP="00A74953">
      <w:pPr>
        <w:spacing w:after="0" w:line="240" w:lineRule="auto"/>
        <w:rPr>
          <w:rFonts w:ascii="Times New Roman" w:hAnsi="Times New Roman"/>
          <w:b/>
          <w:bCs/>
          <w:sz w:val="28"/>
          <w:szCs w:val="28"/>
        </w:rPr>
      </w:pPr>
    </w:p>
    <w:p w:rsidR="002862C4" w:rsidRDefault="002862C4" w:rsidP="00A74953">
      <w:pPr>
        <w:spacing w:after="0" w:line="240" w:lineRule="auto"/>
        <w:rPr>
          <w:rFonts w:ascii="Times New Roman" w:hAnsi="Times New Roman"/>
          <w:b/>
          <w:bCs/>
          <w:sz w:val="28"/>
          <w:szCs w:val="28"/>
        </w:rPr>
      </w:pPr>
    </w:p>
    <w:p w:rsidR="00A74953" w:rsidRDefault="00A74953" w:rsidP="00A74953">
      <w:pPr>
        <w:spacing w:after="0" w:line="240" w:lineRule="auto"/>
        <w:rPr>
          <w:rFonts w:ascii="Times New Roman" w:hAnsi="Times New Roman"/>
          <w:b/>
          <w:bCs/>
          <w:sz w:val="28"/>
          <w:szCs w:val="28"/>
        </w:rPr>
      </w:pP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6519"/>
        <w:gridCol w:w="997"/>
        <w:gridCol w:w="562"/>
        <w:gridCol w:w="856"/>
      </w:tblGrid>
      <w:tr w:rsidR="00A74953" w:rsidTr="00E01CEB">
        <w:trPr>
          <w:trHeight w:val="300"/>
        </w:trPr>
        <w:tc>
          <w:tcPr>
            <w:tcW w:w="966" w:type="dxa"/>
            <w:vMerge w:val="restart"/>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Дата</w:t>
            </w:r>
          </w:p>
        </w:tc>
        <w:tc>
          <w:tcPr>
            <w:tcW w:w="6519" w:type="dxa"/>
            <w:vMerge w:val="restart"/>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jc w:val="center"/>
              <w:rPr>
                <w:rFonts w:ascii="Times New Roman" w:hAnsi="Times New Roman"/>
                <w:bCs/>
                <w:sz w:val="28"/>
                <w:szCs w:val="28"/>
              </w:rPr>
            </w:pPr>
            <w:r>
              <w:rPr>
                <w:rFonts w:ascii="Times New Roman" w:hAnsi="Times New Roman"/>
                <w:bCs/>
                <w:sz w:val="28"/>
                <w:szCs w:val="28"/>
              </w:rPr>
              <w:t>Наименование</w:t>
            </w:r>
          </w:p>
          <w:p w:rsidR="00A74953" w:rsidRDefault="00A74953" w:rsidP="00A74953">
            <w:pPr>
              <w:spacing w:after="0" w:line="240" w:lineRule="auto"/>
              <w:jc w:val="center"/>
              <w:rPr>
                <w:rFonts w:ascii="Times New Roman" w:hAnsi="Times New Roman"/>
                <w:bCs/>
                <w:sz w:val="28"/>
                <w:szCs w:val="28"/>
              </w:rPr>
            </w:pPr>
            <w:r>
              <w:rPr>
                <w:rFonts w:ascii="Times New Roman" w:hAnsi="Times New Roman"/>
                <w:bCs/>
                <w:sz w:val="28"/>
                <w:szCs w:val="28"/>
              </w:rPr>
              <w:t>разделов</w:t>
            </w:r>
          </w:p>
          <w:p w:rsidR="00A74953" w:rsidRDefault="00A74953" w:rsidP="00A74953">
            <w:pPr>
              <w:spacing w:after="0" w:line="240" w:lineRule="auto"/>
              <w:jc w:val="center"/>
              <w:rPr>
                <w:rFonts w:ascii="Times New Roman" w:hAnsi="Times New Roman"/>
                <w:bCs/>
                <w:sz w:val="28"/>
                <w:szCs w:val="28"/>
              </w:rPr>
            </w:pPr>
            <w:r>
              <w:rPr>
                <w:rFonts w:ascii="Times New Roman" w:hAnsi="Times New Roman"/>
                <w:bCs/>
                <w:sz w:val="28"/>
                <w:szCs w:val="28"/>
              </w:rPr>
              <w:t>и</w:t>
            </w:r>
          </w:p>
          <w:p w:rsidR="00A74953" w:rsidRDefault="00A74953" w:rsidP="00A74953">
            <w:pPr>
              <w:spacing w:after="0" w:line="240" w:lineRule="auto"/>
              <w:jc w:val="center"/>
              <w:rPr>
                <w:rFonts w:ascii="Times New Roman" w:hAnsi="Times New Roman"/>
                <w:bCs/>
                <w:sz w:val="28"/>
                <w:szCs w:val="28"/>
              </w:rPr>
            </w:pPr>
            <w:r>
              <w:rPr>
                <w:rFonts w:ascii="Times New Roman" w:hAnsi="Times New Roman"/>
                <w:bCs/>
                <w:sz w:val="28"/>
                <w:szCs w:val="28"/>
              </w:rPr>
              <w:t>тем.</w:t>
            </w:r>
          </w:p>
          <w:p w:rsidR="00A74953" w:rsidRDefault="00A74953" w:rsidP="00A74953">
            <w:pPr>
              <w:spacing w:after="0" w:line="240" w:lineRule="auto"/>
              <w:rPr>
                <w:rFonts w:ascii="Times New Roman" w:hAnsi="Times New Roman"/>
                <w:bCs/>
                <w:sz w:val="28"/>
                <w:szCs w:val="28"/>
              </w:rPr>
            </w:pPr>
          </w:p>
        </w:tc>
        <w:tc>
          <w:tcPr>
            <w:tcW w:w="2415" w:type="dxa"/>
            <w:gridSpan w:val="3"/>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Количество часов.</w:t>
            </w:r>
          </w:p>
        </w:tc>
      </w:tr>
      <w:tr w:rsidR="00A74953" w:rsidTr="00E01CEB">
        <w:trPr>
          <w:trHeight w:val="1240"/>
        </w:trPr>
        <w:tc>
          <w:tcPr>
            <w:tcW w:w="966" w:type="dxa"/>
            <w:vMerge/>
            <w:tcBorders>
              <w:top w:val="single" w:sz="4" w:space="0" w:color="auto"/>
              <w:left w:val="single" w:sz="4" w:space="0" w:color="auto"/>
              <w:bottom w:val="single" w:sz="4" w:space="0" w:color="auto"/>
              <w:right w:val="single" w:sz="4" w:space="0" w:color="auto"/>
            </w:tcBorders>
            <w:vAlign w:val="center"/>
            <w:hideMark/>
          </w:tcPr>
          <w:p w:rsidR="00A74953" w:rsidRDefault="00A74953" w:rsidP="00A74953">
            <w:pPr>
              <w:spacing w:after="0" w:line="240" w:lineRule="auto"/>
              <w:rPr>
                <w:rFonts w:ascii="Times New Roman" w:hAnsi="Times New Roman"/>
                <w:bCs/>
                <w:sz w:val="28"/>
                <w:szCs w:val="28"/>
              </w:rPr>
            </w:pPr>
          </w:p>
        </w:tc>
        <w:tc>
          <w:tcPr>
            <w:tcW w:w="6519" w:type="dxa"/>
            <w:vMerge/>
            <w:tcBorders>
              <w:top w:val="single" w:sz="4" w:space="0" w:color="auto"/>
              <w:left w:val="single" w:sz="4" w:space="0" w:color="auto"/>
              <w:bottom w:val="single" w:sz="4" w:space="0" w:color="auto"/>
              <w:right w:val="single" w:sz="4" w:space="0" w:color="auto"/>
            </w:tcBorders>
            <w:vAlign w:val="center"/>
            <w:hideMark/>
          </w:tcPr>
          <w:p w:rsidR="00A74953" w:rsidRDefault="00A74953" w:rsidP="00A74953">
            <w:pPr>
              <w:spacing w:after="0" w:line="240" w:lineRule="auto"/>
              <w:rPr>
                <w:rFonts w:ascii="Times New Roman" w:hAnsi="Times New Roman"/>
                <w:bCs/>
                <w:sz w:val="28"/>
                <w:szCs w:val="28"/>
              </w:rPr>
            </w:pPr>
          </w:p>
        </w:tc>
        <w:tc>
          <w:tcPr>
            <w:tcW w:w="997" w:type="dxa"/>
            <w:tcBorders>
              <w:top w:val="single" w:sz="4" w:space="0" w:color="auto"/>
              <w:left w:val="single" w:sz="4" w:space="0" w:color="auto"/>
              <w:bottom w:val="single" w:sz="4" w:space="0" w:color="auto"/>
              <w:right w:val="single" w:sz="4" w:space="0" w:color="auto"/>
            </w:tcBorders>
            <w:textDirection w:val="btLr"/>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Всего</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теория</w:t>
            </w:r>
          </w:p>
        </w:tc>
        <w:tc>
          <w:tcPr>
            <w:tcW w:w="856" w:type="dxa"/>
            <w:tcBorders>
              <w:top w:val="single" w:sz="4" w:space="0" w:color="auto"/>
              <w:left w:val="single" w:sz="4" w:space="0" w:color="auto"/>
              <w:bottom w:val="single" w:sz="4" w:space="0" w:color="auto"/>
              <w:right w:val="single" w:sz="4" w:space="0" w:color="auto"/>
            </w:tcBorders>
            <w:textDirection w:val="btLr"/>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практика</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Введение в образовательную программу.</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sz w:val="28"/>
                <w:szCs w:val="28"/>
              </w:rPr>
              <w:t>«Мягкая игрушка»</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51</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6</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45</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Pr="008736F2" w:rsidRDefault="00A74953" w:rsidP="00A74953">
            <w:pPr>
              <w:spacing w:after="0" w:line="240" w:lineRule="auto"/>
              <w:rPr>
                <w:rFonts w:ascii="Times New Roman" w:hAnsi="Times New Roman"/>
                <w:sz w:val="28"/>
                <w:szCs w:val="28"/>
              </w:rPr>
            </w:pPr>
            <w:r>
              <w:rPr>
                <w:rFonts w:ascii="Times New Roman" w:hAnsi="Times New Roman"/>
                <w:sz w:val="28"/>
                <w:szCs w:val="28"/>
              </w:rPr>
              <w:t xml:space="preserve">Любимые герои мультфильмов </w:t>
            </w:r>
            <w:r w:rsidR="008736F2">
              <w:rPr>
                <w:rFonts w:ascii="Times New Roman" w:hAnsi="Times New Roman"/>
                <w:sz w:val="28"/>
                <w:szCs w:val="28"/>
              </w:rPr>
              <w:t>(</w:t>
            </w:r>
            <w:r w:rsidRPr="008429A2">
              <w:rPr>
                <w:rFonts w:ascii="Times New Roman" w:hAnsi="Times New Roman"/>
                <w:sz w:val="24"/>
                <w:szCs w:val="24"/>
              </w:rPr>
              <w:t>Выбор игрушки свободный0</w:t>
            </w:r>
          </w:p>
          <w:p w:rsidR="00A74953" w:rsidRPr="00887F97"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Раскрой деталей игрушки</w:t>
            </w:r>
          </w:p>
          <w:p w:rsidR="00A74953" w:rsidRPr="00887F97"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Пошив деталей  головы – туловища</w:t>
            </w:r>
          </w:p>
          <w:p w:rsidR="00A74953"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 xml:space="preserve">Пошив деталей  головы </w:t>
            </w:r>
            <w:r w:rsidR="008736F2">
              <w:rPr>
                <w:rFonts w:ascii="Times New Roman" w:hAnsi="Times New Roman"/>
                <w:sz w:val="28"/>
                <w:szCs w:val="28"/>
              </w:rPr>
              <w:t>–</w:t>
            </w:r>
            <w:r w:rsidRPr="00887F97">
              <w:rPr>
                <w:rFonts w:ascii="Times New Roman" w:hAnsi="Times New Roman"/>
                <w:sz w:val="28"/>
                <w:szCs w:val="28"/>
              </w:rPr>
              <w:t xml:space="preserve"> туловища</w:t>
            </w:r>
          </w:p>
          <w:p w:rsidR="008736F2" w:rsidRPr="00887F97" w:rsidRDefault="008736F2" w:rsidP="00A74953">
            <w:pPr>
              <w:spacing w:after="0" w:line="240" w:lineRule="auto"/>
              <w:rPr>
                <w:rFonts w:ascii="Times New Roman" w:hAnsi="Times New Roman"/>
                <w:sz w:val="28"/>
                <w:szCs w:val="28"/>
              </w:rPr>
            </w:pPr>
            <w:r w:rsidRPr="00887F97">
              <w:rPr>
                <w:rFonts w:ascii="Times New Roman" w:hAnsi="Times New Roman"/>
                <w:sz w:val="28"/>
                <w:szCs w:val="28"/>
              </w:rPr>
              <w:t>П</w:t>
            </w:r>
            <w:r>
              <w:rPr>
                <w:rFonts w:ascii="Times New Roman" w:hAnsi="Times New Roman"/>
                <w:sz w:val="28"/>
                <w:szCs w:val="28"/>
              </w:rPr>
              <w:t>ошив деталей  головы - туловища</w:t>
            </w:r>
          </w:p>
          <w:p w:rsidR="00A74953" w:rsidRPr="00887F97"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Пошив деталей лап.</w:t>
            </w:r>
          </w:p>
          <w:p w:rsidR="00A74953" w:rsidRPr="00887F97"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Пошив деталей хвоста, ушей</w:t>
            </w:r>
          </w:p>
          <w:p w:rsidR="00A74953" w:rsidRPr="00887F97" w:rsidRDefault="00A74953" w:rsidP="00A74953">
            <w:pPr>
              <w:spacing w:after="0" w:line="240" w:lineRule="auto"/>
              <w:rPr>
                <w:rFonts w:ascii="Times New Roman" w:hAnsi="Times New Roman"/>
                <w:sz w:val="28"/>
                <w:szCs w:val="28"/>
              </w:rPr>
            </w:pPr>
            <w:r w:rsidRPr="00887F97">
              <w:rPr>
                <w:rFonts w:ascii="Times New Roman" w:hAnsi="Times New Roman"/>
                <w:sz w:val="28"/>
                <w:szCs w:val="28"/>
              </w:rPr>
              <w:t>Пошив деталей глаз.</w:t>
            </w:r>
          </w:p>
          <w:p w:rsidR="00A74953" w:rsidRPr="00887F97" w:rsidRDefault="00A74953" w:rsidP="00A74953">
            <w:pPr>
              <w:spacing w:after="0" w:line="240" w:lineRule="auto"/>
              <w:rPr>
                <w:rFonts w:ascii="Times New Roman" w:hAnsi="Times New Roman"/>
                <w:color w:val="00B050"/>
                <w:sz w:val="28"/>
                <w:szCs w:val="28"/>
              </w:rPr>
            </w:pPr>
            <w:r w:rsidRPr="00887F97">
              <w:rPr>
                <w:rFonts w:ascii="Times New Roman" w:hAnsi="Times New Roman"/>
                <w:sz w:val="28"/>
                <w:szCs w:val="28"/>
              </w:rPr>
              <w:t>Сборка и  оформление игрушки</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24</w:t>
            </w:r>
          </w:p>
          <w:p w:rsidR="008736F2" w:rsidRDefault="008736F2"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21</w:t>
            </w:r>
          </w:p>
          <w:p w:rsidR="008736F2" w:rsidRDefault="008736F2" w:rsidP="00A74953">
            <w:pPr>
              <w:spacing w:after="0" w:line="240" w:lineRule="auto"/>
              <w:rPr>
                <w:rFonts w:ascii="Times New Roman" w:hAnsi="Times New Roman"/>
                <w:bCs/>
                <w:sz w:val="28"/>
                <w:szCs w:val="28"/>
              </w:rPr>
            </w:pP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«Бумагопластика»</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21</w:t>
            </w:r>
            <w:r w:rsidR="0097587B" w:rsidRPr="00DE7F6A">
              <w:rPr>
                <w:rFonts w:ascii="Times New Roman" w:hAnsi="Times New Roman"/>
                <w:b/>
                <w:sz w:val="24"/>
                <w:szCs w:val="24"/>
              </w:rPr>
              <w:t xml:space="preserve"> </w:t>
            </w:r>
          </w:p>
          <w:p w:rsidR="00A74953" w:rsidRDefault="00A74953" w:rsidP="0097587B">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18</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12.10</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17.10</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19.10</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24.10</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26.10</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31.10</w:t>
            </w:r>
          </w:p>
          <w:p w:rsidR="00536A05" w:rsidRDefault="00536A05" w:rsidP="00A74953">
            <w:pPr>
              <w:spacing w:after="0" w:line="240" w:lineRule="auto"/>
              <w:rPr>
                <w:rFonts w:ascii="Times New Roman" w:hAnsi="Times New Roman"/>
                <w:bCs/>
                <w:sz w:val="28"/>
                <w:szCs w:val="28"/>
              </w:rPr>
            </w:pPr>
            <w:r>
              <w:rPr>
                <w:rFonts w:ascii="Times New Roman" w:hAnsi="Times New Roman"/>
                <w:bCs/>
                <w:sz w:val="28"/>
                <w:szCs w:val="28"/>
              </w:rPr>
              <w:t>02.11</w:t>
            </w:r>
          </w:p>
        </w:tc>
        <w:tc>
          <w:tcPr>
            <w:tcW w:w="6519" w:type="dxa"/>
            <w:tcBorders>
              <w:top w:val="single" w:sz="4" w:space="0" w:color="auto"/>
              <w:left w:val="single" w:sz="4" w:space="0" w:color="auto"/>
              <w:bottom w:val="single" w:sz="4" w:space="0" w:color="auto"/>
              <w:right w:val="single" w:sz="4" w:space="0" w:color="auto"/>
            </w:tcBorders>
            <w:hideMark/>
          </w:tcPr>
          <w:p w:rsidR="00A74953" w:rsidRPr="008429A2" w:rsidRDefault="00A74953" w:rsidP="00A74953">
            <w:pPr>
              <w:spacing w:after="0" w:line="240" w:lineRule="auto"/>
              <w:rPr>
                <w:rFonts w:ascii="Times New Roman" w:hAnsi="Times New Roman"/>
                <w:sz w:val="28"/>
                <w:szCs w:val="28"/>
              </w:rPr>
            </w:pPr>
            <w:r w:rsidRPr="008429A2">
              <w:rPr>
                <w:rFonts w:ascii="Times New Roman" w:hAnsi="Times New Roman"/>
                <w:sz w:val="28"/>
                <w:szCs w:val="28"/>
              </w:rPr>
              <w:t>Открытка с объёмными цветами «Георгины»</w:t>
            </w:r>
          </w:p>
          <w:p w:rsidR="00A74953" w:rsidRPr="008429A2" w:rsidRDefault="00A74953" w:rsidP="00A74953">
            <w:pPr>
              <w:spacing w:after="0" w:line="240" w:lineRule="auto"/>
              <w:rPr>
                <w:rFonts w:ascii="Times New Roman" w:hAnsi="Times New Roman"/>
                <w:sz w:val="28"/>
                <w:szCs w:val="28"/>
              </w:rPr>
            </w:pPr>
            <w:r w:rsidRPr="008429A2">
              <w:rPr>
                <w:rFonts w:ascii="Times New Roman" w:hAnsi="Times New Roman"/>
                <w:sz w:val="28"/>
                <w:szCs w:val="28"/>
              </w:rPr>
              <w:t>Заготовка паспорту для открытки.</w:t>
            </w:r>
          </w:p>
          <w:p w:rsidR="00A74953" w:rsidRPr="008429A2" w:rsidRDefault="00A74953" w:rsidP="00A74953">
            <w:pPr>
              <w:spacing w:after="0" w:line="240" w:lineRule="auto"/>
              <w:rPr>
                <w:rFonts w:ascii="Times New Roman" w:hAnsi="Times New Roman"/>
                <w:sz w:val="28"/>
                <w:szCs w:val="28"/>
              </w:rPr>
            </w:pPr>
            <w:r w:rsidRPr="008429A2">
              <w:rPr>
                <w:rFonts w:ascii="Times New Roman" w:hAnsi="Times New Roman"/>
                <w:sz w:val="28"/>
                <w:szCs w:val="28"/>
              </w:rPr>
              <w:t>Изготовление деталей  крупных лепестков георгина.</w:t>
            </w:r>
          </w:p>
          <w:p w:rsidR="00A74953" w:rsidRPr="008429A2" w:rsidRDefault="00A74953" w:rsidP="00A74953">
            <w:pPr>
              <w:spacing w:after="0" w:line="240" w:lineRule="auto"/>
              <w:rPr>
                <w:rFonts w:ascii="Times New Roman" w:hAnsi="Times New Roman"/>
                <w:sz w:val="28"/>
                <w:szCs w:val="28"/>
              </w:rPr>
            </w:pPr>
            <w:r w:rsidRPr="008429A2">
              <w:rPr>
                <w:rFonts w:ascii="Times New Roman" w:hAnsi="Times New Roman"/>
                <w:sz w:val="28"/>
                <w:szCs w:val="28"/>
              </w:rPr>
              <w:t>Изготовление деталей средних лепестков георгина</w:t>
            </w:r>
          </w:p>
          <w:p w:rsidR="00A74953" w:rsidRDefault="00A74953" w:rsidP="00A74953">
            <w:pPr>
              <w:spacing w:after="0" w:line="240" w:lineRule="auto"/>
              <w:rPr>
                <w:rFonts w:ascii="Times New Roman" w:hAnsi="Times New Roman"/>
                <w:sz w:val="28"/>
                <w:szCs w:val="28"/>
              </w:rPr>
            </w:pPr>
            <w:r w:rsidRPr="008429A2">
              <w:rPr>
                <w:rFonts w:ascii="Times New Roman" w:hAnsi="Times New Roman"/>
                <w:sz w:val="28"/>
                <w:szCs w:val="28"/>
              </w:rPr>
              <w:t>Изготовление деталей  мелких лепестков георгина</w:t>
            </w:r>
          </w:p>
          <w:p w:rsidR="00536A05" w:rsidRDefault="00536A05" w:rsidP="00536A05">
            <w:pPr>
              <w:spacing w:after="0" w:line="240" w:lineRule="auto"/>
              <w:rPr>
                <w:rFonts w:ascii="Times New Roman" w:hAnsi="Times New Roman"/>
                <w:sz w:val="28"/>
                <w:szCs w:val="28"/>
              </w:rPr>
            </w:pPr>
            <w:r w:rsidRPr="008429A2">
              <w:rPr>
                <w:rFonts w:ascii="Times New Roman" w:hAnsi="Times New Roman"/>
                <w:sz w:val="28"/>
                <w:szCs w:val="28"/>
              </w:rPr>
              <w:t>Изготовление деталей  мелких лепестков георгина</w:t>
            </w:r>
          </w:p>
          <w:p w:rsidR="00A74953" w:rsidRDefault="00A74953" w:rsidP="00A74953">
            <w:pPr>
              <w:spacing w:after="0" w:line="240" w:lineRule="auto"/>
              <w:rPr>
                <w:rFonts w:ascii="Times New Roman" w:hAnsi="Times New Roman"/>
                <w:bCs/>
                <w:sz w:val="28"/>
                <w:szCs w:val="28"/>
              </w:rPr>
            </w:pPr>
            <w:r w:rsidRPr="008429A2">
              <w:rPr>
                <w:rFonts w:ascii="Times New Roman" w:hAnsi="Times New Roman"/>
                <w:sz w:val="28"/>
                <w:szCs w:val="28"/>
              </w:rPr>
              <w:t>Сборка и оформление открытки.</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536A05" w:rsidRDefault="00536A05"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536A05" w:rsidRDefault="00536A05"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lastRenderedPageBreak/>
              <w:t>07.11</w:t>
            </w: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rPr>
                <w:rFonts w:ascii="Times New Roman" w:hAnsi="Times New Roman"/>
                <w:sz w:val="28"/>
                <w:szCs w:val="28"/>
              </w:rPr>
            </w:pPr>
            <w:r>
              <w:rPr>
                <w:rFonts w:ascii="Times New Roman" w:hAnsi="Times New Roman"/>
                <w:sz w:val="28"/>
                <w:szCs w:val="28"/>
              </w:rPr>
              <w:t>«Бисерное  царство»</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30</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27</w:t>
            </w:r>
          </w:p>
        </w:tc>
      </w:tr>
      <w:tr w:rsidR="00A74953" w:rsidTr="002A41DA">
        <w:trPr>
          <w:trHeight w:val="3198"/>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09.11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14.11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16.11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21.11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23.11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28.11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30.1105.12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07.12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12.12</w:t>
            </w:r>
          </w:p>
        </w:tc>
        <w:tc>
          <w:tcPr>
            <w:tcW w:w="6519" w:type="dxa"/>
            <w:tcBorders>
              <w:top w:val="single" w:sz="4" w:space="0" w:color="auto"/>
              <w:left w:val="single" w:sz="4" w:space="0" w:color="auto"/>
              <w:bottom w:val="single" w:sz="4" w:space="0" w:color="auto"/>
              <w:right w:val="single" w:sz="4" w:space="0" w:color="auto"/>
            </w:tcBorders>
            <w:hideMark/>
          </w:tcPr>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Тема: «Дерево сердечко»</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Изготовление основы дерева в форме сердца.</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веточек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веточек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веточек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веточек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веточек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цветочков из бисера, в технике петля</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Плетение    цветочков  из бисера, в технике петля</w:t>
            </w:r>
          </w:p>
          <w:p w:rsidR="00A74953" w:rsidRDefault="00A74953" w:rsidP="00A74953">
            <w:pPr>
              <w:rPr>
                <w:rFonts w:ascii="Times New Roman" w:hAnsi="Times New Roman"/>
                <w:sz w:val="28"/>
                <w:szCs w:val="28"/>
              </w:rPr>
            </w:pPr>
            <w:r w:rsidRPr="00F7007D">
              <w:rPr>
                <w:rFonts w:ascii="Times New Roman" w:hAnsi="Times New Roman"/>
                <w:sz w:val="28"/>
                <w:szCs w:val="28"/>
              </w:rPr>
              <w:t>Сборка и оформление  дерева.</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p w:rsidR="00A74953" w:rsidRPr="002A41DA" w:rsidRDefault="002A41DA" w:rsidP="002A41DA">
            <w:pPr>
              <w:pStyle w:val="a3"/>
              <w:rPr>
                <w:rFonts w:ascii="Times New Roman" w:hAnsi="Times New Roman"/>
                <w:sz w:val="28"/>
                <w:szCs w:val="28"/>
              </w:rPr>
            </w:pPr>
            <w:r w:rsidRPr="002A41DA">
              <w:rPr>
                <w:rFonts w:ascii="Times New Roman" w:hAnsi="Times New Roman"/>
                <w:sz w:val="28"/>
                <w:szCs w:val="28"/>
              </w:rPr>
              <w:t>3</w:t>
            </w:r>
          </w:p>
          <w:p w:rsidR="002A41DA" w:rsidRDefault="002A41DA" w:rsidP="002A41DA">
            <w:pPr>
              <w:pStyle w:val="a3"/>
              <w:rPr>
                <w:rFonts w:ascii="Times New Roman" w:hAnsi="Times New Roman"/>
                <w:sz w:val="28"/>
                <w:szCs w:val="28"/>
              </w:rPr>
            </w:pPr>
            <w:r w:rsidRPr="002A41DA">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2A41DA" w:rsidRDefault="002A41DA" w:rsidP="002A41DA">
            <w:pPr>
              <w:pStyle w:val="a3"/>
              <w:rPr>
                <w:rFonts w:ascii="Times New Roman" w:hAnsi="Times New Roman"/>
                <w:sz w:val="28"/>
                <w:szCs w:val="28"/>
              </w:rPr>
            </w:pPr>
            <w:r>
              <w:rPr>
                <w:rFonts w:ascii="Times New Roman" w:hAnsi="Times New Roman"/>
                <w:sz w:val="28"/>
                <w:szCs w:val="28"/>
              </w:rPr>
              <w:t>3</w:t>
            </w:r>
          </w:p>
          <w:p w:rsidR="00A74953" w:rsidRPr="00E3037E" w:rsidRDefault="002A41DA" w:rsidP="002A41DA">
            <w:pPr>
              <w:pStyle w:val="a3"/>
              <w:rPr>
                <w:rFonts w:ascii="Times New Roman" w:hAnsi="Times New Roman"/>
                <w:sz w:val="28"/>
                <w:szCs w:val="28"/>
              </w:rPr>
            </w:pPr>
            <w:r>
              <w:rPr>
                <w:rFonts w:ascii="Times New Roman" w:hAnsi="Times New Roman"/>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14.12</w:t>
            </w:r>
          </w:p>
        </w:tc>
        <w:tc>
          <w:tcPr>
            <w:tcW w:w="6519" w:type="dxa"/>
            <w:tcBorders>
              <w:top w:val="single" w:sz="4" w:space="0" w:color="auto"/>
              <w:left w:val="single" w:sz="4" w:space="0" w:color="auto"/>
              <w:bottom w:val="single" w:sz="4" w:space="0" w:color="auto"/>
              <w:right w:val="single" w:sz="4" w:space="0" w:color="auto"/>
            </w:tcBorders>
            <w:hideMark/>
          </w:tcPr>
          <w:p w:rsidR="00A74953" w:rsidRPr="00F7007D"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rPr>
                <w:rFonts w:ascii="Times New Roman" w:hAnsi="Times New Roman"/>
                <w:sz w:val="28"/>
                <w:szCs w:val="28"/>
              </w:rPr>
            </w:pPr>
            <w:r>
              <w:rPr>
                <w:rFonts w:ascii="Times New Roman" w:hAnsi="Times New Roman"/>
                <w:sz w:val="28"/>
                <w:szCs w:val="28"/>
              </w:rPr>
              <w:t>«Тестопластика»</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15</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12</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19.12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21.12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26.12</w:t>
            </w:r>
          </w:p>
        </w:tc>
        <w:tc>
          <w:tcPr>
            <w:tcW w:w="6519" w:type="dxa"/>
            <w:tcBorders>
              <w:top w:val="single" w:sz="4" w:space="0" w:color="auto"/>
              <w:left w:val="single" w:sz="4" w:space="0" w:color="auto"/>
              <w:bottom w:val="single" w:sz="4" w:space="0" w:color="auto"/>
              <w:right w:val="single" w:sz="4" w:space="0" w:color="auto"/>
            </w:tcBorders>
            <w:hideMark/>
          </w:tcPr>
          <w:p w:rsidR="00A74953" w:rsidRPr="00980735" w:rsidRDefault="00A74953" w:rsidP="00A74953">
            <w:pPr>
              <w:pStyle w:val="a3"/>
              <w:rPr>
                <w:rFonts w:ascii="Times New Roman" w:hAnsi="Times New Roman"/>
                <w:sz w:val="28"/>
                <w:szCs w:val="28"/>
              </w:rPr>
            </w:pPr>
            <w:r w:rsidRPr="00980735">
              <w:rPr>
                <w:rFonts w:ascii="Times New Roman" w:hAnsi="Times New Roman"/>
                <w:sz w:val="28"/>
                <w:szCs w:val="28"/>
              </w:rPr>
              <w:t>Символ года</w:t>
            </w:r>
          </w:p>
          <w:p w:rsidR="00A74953" w:rsidRPr="00980735" w:rsidRDefault="00A74953" w:rsidP="00A74953">
            <w:pPr>
              <w:pStyle w:val="a3"/>
              <w:rPr>
                <w:rFonts w:ascii="Times New Roman" w:hAnsi="Times New Roman"/>
                <w:sz w:val="28"/>
                <w:szCs w:val="28"/>
              </w:rPr>
            </w:pPr>
            <w:r w:rsidRPr="00980735">
              <w:rPr>
                <w:rFonts w:ascii="Times New Roman" w:hAnsi="Times New Roman"/>
                <w:sz w:val="28"/>
                <w:szCs w:val="28"/>
              </w:rPr>
              <w:t>Заготовка основы картины, эскиз.</w:t>
            </w:r>
          </w:p>
          <w:p w:rsidR="00A74953" w:rsidRPr="00E3037E" w:rsidRDefault="00A74953" w:rsidP="00A74953">
            <w:pPr>
              <w:pStyle w:val="a3"/>
              <w:rPr>
                <w:rFonts w:ascii="Times New Roman" w:hAnsi="Times New Roman"/>
                <w:sz w:val="28"/>
                <w:szCs w:val="28"/>
              </w:rPr>
            </w:pPr>
            <w:r>
              <w:rPr>
                <w:rFonts w:ascii="Times New Roman" w:hAnsi="Times New Roman"/>
                <w:sz w:val="28"/>
                <w:szCs w:val="28"/>
              </w:rPr>
              <w:t>Лепка символа года.</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28.12</w:t>
            </w:r>
          </w:p>
        </w:tc>
        <w:tc>
          <w:tcPr>
            <w:tcW w:w="6519" w:type="dxa"/>
            <w:tcBorders>
              <w:top w:val="single" w:sz="4" w:space="0" w:color="auto"/>
              <w:left w:val="single" w:sz="4" w:space="0" w:color="auto"/>
              <w:bottom w:val="single" w:sz="4" w:space="0" w:color="auto"/>
              <w:right w:val="single" w:sz="4" w:space="0" w:color="auto"/>
            </w:tcBorders>
            <w:hideMark/>
          </w:tcPr>
          <w:p w:rsidR="00A74953" w:rsidRPr="005F705B" w:rsidRDefault="00A74953" w:rsidP="00A74953">
            <w:pPr>
              <w:spacing w:after="0" w:line="240" w:lineRule="auto"/>
              <w:rPr>
                <w:rFonts w:ascii="Times New Roman" w:hAnsi="Times New Roman"/>
                <w:sz w:val="28"/>
                <w:szCs w:val="28"/>
              </w:rPr>
            </w:pPr>
            <w:r w:rsidRPr="005F705B">
              <w:rPr>
                <w:rFonts w:ascii="Times New Roman" w:hAnsi="Times New Roman"/>
                <w:sz w:val="28"/>
                <w:szCs w:val="28"/>
              </w:rPr>
              <w:t>Промежуточная  аттестация</w:t>
            </w:r>
          </w:p>
        </w:tc>
        <w:tc>
          <w:tcPr>
            <w:tcW w:w="997" w:type="dxa"/>
            <w:tcBorders>
              <w:top w:val="single" w:sz="4" w:space="0" w:color="auto"/>
              <w:left w:val="single" w:sz="4" w:space="0" w:color="auto"/>
              <w:bottom w:val="single" w:sz="4" w:space="0" w:color="auto"/>
              <w:right w:val="single" w:sz="4" w:space="0" w:color="auto"/>
            </w:tcBorders>
            <w:hideMark/>
          </w:tcPr>
          <w:p w:rsidR="00A74953" w:rsidRPr="005F705B" w:rsidRDefault="00A74953" w:rsidP="00A74953">
            <w:pPr>
              <w:spacing w:after="0" w:line="240" w:lineRule="auto"/>
              <w:rPr>
                <w:rFonts w:ascii="Times New Roman" w:hAnsi="Times New Roman"/>
                <w:bCs/>
                <w:sz w:val="28"/>
                <w:szCs w:val="28"/>
              </w:rPr>
            </w:pPr>
            <w:r w:rsidRPr="005F705B">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Pr="005F705B"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Pr="005F705B" w:rsidRDefault="00A74953" w:rsidP="00A74953">
            <w:pPr>
              <w:spacing w:after="0" w:line="240" w:lineRule="auto"/>
              <w:rPr>
                <w:rFonts w:ascii="Times New Roman" w:hAnsi="Times New Roman"/>
                <w:bCs/>
                <w:sz w:val="28"/>
                <w:szCs w:val="28"/>
              </w:rPr>
            </w:pPr>
            <w:r w:rsidRPr="005F705B">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09.01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11.01</w:t>
            </w:r>
          </w:p>
        </w:tc>
        <w:tc>
          <w:tcPr>
            <w:tcW w:w="6519" w:type="dxa"/>
            <w:tcBorders>
              <w:top w:val="single" w:sz="4" w:space="0" w:color="auto"/>
              <w:left w:val="single" w:sz="4" w:space="0" w:color="auto"/>
              <w:bottom w:val="single" w:sz="4" w:space="0" w:color="auto"/>
              <w:right w:val="single" w:sz="4" w:space="0" w:color="auto"/>
            </w:tcBorders>
            <w:hideMark/>
          </w:tcPr>
          <w:p w:rsidR="00A74953" w:rsidRPr="00980735" w:rsidRDefault="00A74953" w:rsidP="00A74953">
            <w:pPr>
              <w:pStyle w:val="a3"/>
              <w:rPr>
                <w:rFonts w:ascii="Times New Roman" w:hAnsi="Times New Roman"/>
                <w:sz w:val="28"/>
                <w:szCs w:val="28"/>
              </w:rPr>
            </w:pPr>
            <w:r>
              <w:rPr>
                <w:rFonts w:ascii="Times New Roman" w:hAnsi="Times New Roman"/>
                <w:sz w:val="28"/>
                <w:szCs w:val="28"/>
              </w:rPr>
              <w:t>Раскрашивание символа года.</w:t>
            </w:r>
          </w:p>
          <w:p w:rsidR="00A74953" w:rsidRPr="004040F6" w:rsidRDefault="00A74953" w:rsidP="00A74953">
            <w:pPr>
              <w:spacing w:after="0" w:line="240" w:lineRule="auto"/>
              <w:rPr>
                <w:rFonts w:ascii="Times New Roman" w:hAnsi="Times New Roman"/>
                <w:color w:val="FF0000"/>
                <w:sz w:val="28"/>
                <w:szCs w:val="28"/>
              </w:rPr>
            </w:pPr>
            <w:r w:rsidRPr="00980735">
              <w:rPr>
                <w:rFonts w:ascii="Times New Roman" w:hAnsi="Times New Roman"/>
                <w:sz w:val="28"/>
                <w:szCs w:val="28"/>
              </w:rPr>
              <w:t>Сборка и оформление картины</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Pr="004040F6" w:rsidRDefault="00A74953" w:rsidP="00A74953">
            <w:pPr>
              <w:spacing w:after="0" w:line="240" w:lineRule="auto"/>
              <w:rPr>
                <w:rFonts w:ascii="Times New Roman" w:hAnsi="Times New Roman"/>
                <w:bCs/>
                <w:color w:val="FF0000"/>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Pr="004040F6" w:rsidRDefault="00A74953" w:rsidP="00A74953">
            <w:pPr>
              <w:spacing w:after="0" w:line="240" w:lineRule="auto"/>
              <w:rPr>
                <w:rFonts w:ascii="Times New Roman" w:hAnsi="Times New Roman"/>
                <w:bCs/>
                <w:color w:val="FF0000"/>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Pr="004040F6" w:rsidRDefault="00A74953" w:rsidP="00A74953">
            <w:pPr>
              <w:spacing w:after="0" w:line="240" w:lineRule="auto"/>
              <w:rPr>
                <w:rFonts w:ascii="Times New Roman" w:hAnsi="Times New Roman"/>
                <w:bCs/>
                <w:color w:val="FF0000"/>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16.01</w:t>
            </w:r>
          </w:p>
        </w:tc>
        <w:tc>
          <w:tcPr>
            <w:tcW w:w="6519" w:type="dxa"/>
            <w:tcBorders>
              <w:top w:val="single" w:sz="4" w:space="0" w:color="auto"/>
              <w:left w:val="single" w:sz="4" w:space="0" w:color="auto"/>
              <w:bottom w:val="single" w:sz="4" w:space="0" w:color="auto"/>
              <w:right w:val="single" w:sz="4" w:space="0" w:color="auto"/>
            </w:tcBorders>
            <w:hideMark/>
          </w:tcPr>
          <w:p w:rsidR="00A74953" w:rsidRPr="00EC2EB3"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18.01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23.01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25.01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30.01</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01.02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06.02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08.02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13.02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15.02</w:t>
            </w:r>
          </w:p>
        </w:tc>
        <w:tc>
          <w:tcPr>
            <w:tcW w:w="6519" w:type="dxa"/>
            <w:tcBorders>
              <w:top w:val="single" w:sz="4" w:space="0" w:color="auto"/>
              <w:left w:val="single" w:sz="4" w:space="0" w:color="auto"/>
              <w:bottom w:val="single" w:sz="4" w:space="0" w:color="auto"/>
              <w:right w:val="single" w:sz="4" w:space="0" w:color="auto"/>
            </w:tcBorders>
            <w:hideMark/>
          </w:tcPr>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Игрушка  «Дракоша»</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Раскрой деталей игрушки</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головы.</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туловища</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туловища</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лап.</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хвоста.</w:t>
            </w:r>
          </w:p>
          <w:p w:rsidR="00A74953" w:rsidRPr="00EC2EB3" w:rsidRDefault="00A74953" w:rsidP="00A74953">
            <w:pPr>
              <w:spacing w:after="0" w:line="240" w:lineRule="auto"/>
              <w:rPr>
                <w:rFonts w:ascii="Times New Roman" w:hAnsi="Times New Roman"/>
                <w:sz w:val="28"/>
                <w:szCs w:val="28"/>
              </w:rPr>
            </w:pPr>
            <w:r w:rsidRPr="00EC2EB3">
              <w:rPr>
                <w:rFonts w:ascii="Times New Roman" w:hAnsi="Times New Roman"/>
                <w:sz w:val="28"/>
                <w:szCs w:val="28"/>
              </w:rPr>
              <w:t>Пошив деталей ушей, глаз.</w:t>
            </w:r>
          </w:p>
          <w:p w:rsidR="00A74953" w:rsidRPr="00EC2EB3" w:rsidRDefault="00A74953" w:rsidP="00A74953">
            <w:pPr>
              <w:spacing w:after="0" w:line="240" w:lineRule="auto"/>
              <w:rPr>
                <w:rFonts w:ascii="Times New Roman" w:hAnsi="Times New Roman"/>
                <w:b/>
                <w:color w:val="00B050"/>
                <w:sz w:val="28"/>
                <w:szCs w:val="28"/>
              </w:rPr>
            </w:pPr>
            <w:r w:rsidRPr="00EC2EB3">
              <w:rPr>
                <w:rFonts w:ascii="Times New Roman" w:hAnsi="Times New Roman"/>
                <w:sz w:val="28"/>
                <w:szCs w:val="28"/>
              </w:rPr>
              <w:t>Сборка и  оформление игрушки</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27</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t>20.02</w:t>
            </w:r>
          </w:p>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Pr="00EC2EB3"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21"/>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sz w:val="28"/>
                <w:szCs w:val="28"/>
              </w:rPr>
              <w:t>«Цветочная сказка»</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27</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24</w:t>
            </w:r>
          </w:p>
        </w:tc>
      </w:tr>
      <w:tr w:rsidR="00A74953" w:rsidTr="00E01CEB">
        <w:trPr>
          <w:trHeight w:val="2488"/>
        </w:trPr>
        <w:tc>
          <w:tcPr>
            <w:tcW w:w="966" w:type="dxa"/>
            <w:tcBorders>
              <w:top w:val="single" w:sz="4" w:space="0" w:color="auto"/>
              <w:left w:val="single" w:sz="4" w:space="0" w:color="auto"/>
              <w:bottom w:val="single" w:sz="4" w:space="0" w:color="auto"/>
              <w:right w:val="single" w:sz="4" w:space="0" w:color="auto"/>
            </w:tcBorders>
          </w:tcPr>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t>22.02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27.02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29.02</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05.03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07.03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12.03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14.03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19.03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lastRenderedPageBreak/>
              <w:t>21.03</w:t>
            </w:r>
          </w:p>
        </w:tc>
        <w:tc>
          <w:tcPr>
            <w:tcW w:w="6519"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lastRenderedPageBreak/>
              <w:t>Цветочный водопад или парящая кружка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Заготовка основы</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6C5E08" w:rsidRDefault="006C5E08" w:rsidP="006C5E08">
            <w:pPr>
              <w:spacing w:after="0" w:line="240" w:lineRule="auto"/>
              <w:rPr>
                <w:rFonts w:ascii="Times New Roman" w:hAnsi="Times New Roman"/>
                <w:sz w:val="28"/>
                <w:szCs w:val="28"/>
              </w:rPr>
            </w:pPr>
            <w:r>
              <w:rPr>
                <w:rFonts w:ascii="Times New Roman" w:hAnsi="Times New Roman"/>
                <w:sz w:val="28"/>
                <w:szCs w:val="28"/>
              </w:rPr>
              <w:t>Изготовление декора</w:t>
            </w:r>
          </w:p>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lastRenderedPageBreak/>
              <w:t>Сборка и оформление  изделия</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lastRenderedPageBreak/>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lastRenderedPageBreak/>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lastRenderedPageBreak/>
              <w:t>3</w:t>
            </w: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lastRenderedPageBreak/>
              <w:t>3</w:t>
            </w:r>
          </w:p>
        </w:tc>
      </w:tr>
      <w:tr w:rsidR="00A74953" w:rsidTr="00E01CEB">
        <w:trPr>
          <w:trHeight w:val="311"/>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lastRenderedPageBreak/>
              <w:t>26.03</w:t>
            </w:r>
          </w:p>
        </w:tc>
        <w:tc>
          <w:tcPr>
            <w:tcW w:w="6519"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05"/>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rPr>
                <w:rFonts w:ascii="Times New Roman" w:hAnsi="Times New Roman"/>
                <w:sz w:val="28"/>
                <w:szCs w:val="28"/>
              </w:rPr>
            </w:pPr>
            <w:r>
              <w:rPr>
                <w:rFonts w:ascii="Times New Roman" w:hAnsi="Times New Roman"/>
                <w:sz w:val="28"/>
                <w:szCs w:val="28"/>
              </w:rPr>
              <w:t>«Удивительная мозаика»</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27</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24</w:t>
            </w:r>
          </w:p>
        </w:tc>
      </w:tr>
      <w:tr w:rsidR="00A74953" w:rsidTr="00FC2588">
        <w:trPr>
          <w:trHeight w:val="2647"/>
        </w:trPr>
        <w:tc>
          <w:tcPr>
            <w:tcW w:w="966" w:type="dxa"/>
            <w:tcBorders>
              <w:top w:val="single" w:sz="4" w:space="0" w:color="auto"/>
              <w:left w:val="single" w:sz="4" w:space="0" w:color="auto"/>
              <w:bottom w:val="single" w:sz="4" w:space="0" w:color="auto"/>
              <w:right w:val="single" w:sz="4" w:space="0" w:color="auto"/>
            </w:tcBorders>
          </w:tcPr>
          <w:p w:rsidR="006C5E08" w:rsidRDefault="006C5E08" w:rsidP="006C5E08">
            <w:pPr>
              <w:spacing w:after="0" w:line="240" w:lineRule="auto"/>
              <w:rPr>
                <w:rFonts w:ascii="Times New Roman" w:hAnsi="Times New Roman"/>
                <w:bCs/>
                <w:sz w:val="28"/>
                <w:szCs w:val="28"/>
              </w:rPr>
            </w:pPr>
            <w:r>
              <w:rPr>
                <w:rFonts w:ascii="Times New Roman" w:hAnsi="Times New Roman"/>
                <w:bCs/>
                <w:sz w:val="28"/>
                <w:szCs w:val="28"/>
              </w:rPr>
              <w:t>28.03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02.04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04.04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09.04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11.04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16.04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18.04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23.04</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25.04</w:t>
            </w:r>
          </w:p>
        </w:tc>
        <w:tc>
          <w:tcPr>
            <w:tcW w:w="6519" w:type="dxa"/>
            <w:tcBorders>
              <w:top w:val="single" w:sz="4" w:space="0" w:color="auto"/>
              <w:left w:val="single" w:sz="4" w:space="0" w:color="auto"/>
              <w:bottom w:val="single" w:sz="4" w:space="0" w:color="auto"/>
              <w:right w:val="single" w:sz="4" w:space="0" w:color="auto"/>
            </w:tcBorders>
          </w:tcPr>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 xml:space="preserve">Кинусайга  </w:t>
            </w:r>
            <w:r w:rsidR="00A03CE0">
              <w:rPr>
                <w:rFonts w:ascii="Times New Roman" w:hAnsi="Times New Roman"/>
                <w:sz w:val="28"/>
                <w:szCs w:val="28"/>
              </w:rPr>
              <w:t>(</w:t>
            </w:r>
            <w:r w:rsidRPr="00FB2C5A">
              <w:rPr>
                <w:rFonts w:ascii="Times New Roman" w:hAnsi="Times New Roman"/>
                <w:sz w:val="28"/>
                <w:szCs w:val="28"/>
              </w:rPr>
              <w:t>Картина по выбору учащегося)</w:t>
            </w:r>
          </w:p>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Графические работы.</w:t>
            </w:r>
          </w:p>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Перенос рисунка на основу.</w:t>
            </w:r>
          </w:p>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Раскрой деталей.</w:t>
            </w:r>
          </w:p>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Заправка ткани в основу</w:t>
            </w:r>
          </w:p>
          <w:p w:rsidR="00A74953" w:rsidRPr="00FB2C5A" w:rsidRDefault="00A74953" w:rsidP="00A74953">
            <w:pPr>
              <w:pStyle w:val="a3"/>
              <w:rPr>
                <w:rFonts w:ascii="Times New Roman" w:hAnsi="Times New Roman"/>
                <w:sz w:val="28"/>
                <w:szCs w:val="28"/>
              </w:rPr>
            </w:pPr>
            <w:r w:rsidRPr="00FB2C5A">
              <w:rPr>
                <w:rFonts w:ascii="Times New Roman" w:hAnsi="Times New Roman"/>
                <w:sz w:val="28"/>
                <w:szCs w:val="28"/>
              </w:rPr>
              <w:t>Заправка ткани в основу.</w:t>
            </w:r>
          </w:p>
          <w:p w:rsidR="00A74953" w:rsidRDefault="00A74953" w:rsidP="00A74953">
            <w:pPr>
              <w:pStyle w:val="a3"/>
              <w:rPr>
                <w:rFonts w:ascii="Times New Roman" w:hAnsi="Times New Roman"/>
                <w:sz w:val="28"/>
                <w:szCs w:val="28"/>
              </w:rPr>
            </w:pPr>
            <w:r w:rsidRPr="00FB2C5A">
              <w:rPr>
                <w:rFonts w:ascii="Times New Roman" w:hAnsi="Times New Roman"/>
                <w:sz w:val="28"/>
                <w:szCs w:val="28"/>
              </w:rPr>
              <w:t>Заправка ткани в основу</w:t>
            </w:r>
          </w:p>
          <w:p w:rsidR="006C5E08" w:rsidRPr="00FB2C5A" w:rsidRDefault="006C5E08" w:rsidP="00A74953">
            <w:pPr>
              <w:pStyle w:val="a3"/>
              <w:rPr>
                <w:rFonts w:ascii="Times New Roman" w:hAnsi="Times New Roman"/>
                <w:sz w:val="28"/>
                <w:szCs w:val="28"/>
              </w:rPr>
            </w:pPr>
            <w:r w:rsidRPr="00FB2C5A">
              <w:rPr>
                <w:rFonts w:ascii="Times New Roman" w:hAnsi="Times New Roman"/>
                <w:sz w:val="28"/>
                <w:szCs w:val="28"/>
              </w:rPr>
              <w:t>Заправка ткани в основу</w:t>
            </w:r>
          </w:p>
          <w:p w:rsidR="00A74953" w:rsidRDefault="00A74953" w:rsidP="00A74953">
            <w:pPr>
              <w:pStyle w:val="a3"/>
              <w:rPr>
                <w:sz w:val="28"/>
                <w:szCs w:val="28"/>
              </w:rPr>
            </w:pPr>
            <w:r w:rsidRPr="00FB2C5A">
              <w:rPr>
                <w:rFonts w:ascii="Times New Roman" w:hAnsi="Times New Roman"/>
                <w:sz w:val="28"/>
                <w:szCs w:val="28"/>
              </w:rPr>
              <w:t>Оформление изделия.</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6C5E08" w:rsidRDefault="006C5E08"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02"/>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30.04</w:t>
            </w:r>
          </w:p>
        </w:tc>
        <w:tc>
          <w:tcPr>
            <w:tcW w:w="6519" w:type="dxa"/>
            <w:tcBorders>
              <w:top w:val="single" w:sz="4" w:space="0" w:color="auto"/>
              <w:left w:val="single" w:sz="4" w:space="0" w:color="auto"/>
              <w:bottom w:val="single" w:sz="4" w:space="0" w:color="auto"/>
              <w:right w:val="single" w:sz="4" w:space="0" w:color="auto"/>
            </w:tcBorders>
          </w:tcPr>
          <w:p w:rsidR="00A74953" w:rsidRPr="00FB2C5A" w:rsidRDefault="00A74953" w:rsidP="00A74953">
            <w:pPr>
              <w:pStyle w:val="a3"/>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02"/>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tcPr>
          <w:p w:rsidR="00A74953" w:rsidRDefault="00A74953" w:rsidP="00A74953">
            <w:pPr>
              <w:rPr>
                <w:rFonts w:ascii="Times New Roman" w:hAnsi="Times New Roman"/>
                <w:sz w:val="28"/>
                <w:szCs w:val="28"/>
              </w:rPr>
            </w:pPr>
            <w:r>
              <w:rPr>
                <w:rFonts w:ascii="Times New Roman" w:hAnsi="Times New Roman"/>
                <w:sz w:val="28"/>
                <w:szCs w:val="28"/>
              </w:rPr>
              <w:t xml:space="preserve">«Чудеса природы»  </w:t>
            </w:r>
          </w:p>
        </w:tc>
        <w:tc>
          <w:tcPr>
            <w:tcW w:w="997" w:type="dxa"/>
            <w:tcBorders>
              <w:top w:val="single" w:sz="4" w:space="0" w:color="auto"/>
              <w:left w:val="single" w:sz="4" w:space="0" w:color="auto"/>
              <w:bottom w:val="single" w:sz="4" w:space="0" w:color="auto"/>
              <w:right w:val="single" w:sz="4" w:space="0" w:color="auto"/>
            </w:tcBorders>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15</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12</w:t>
            </w:r>
          </w:p>
        </w:tc>
      </w:tr>
      <w:tr w:rsidR="00A74953" w:rsidTr="00E01CEB">
        <w:trPr>
          <w:trHeight w:val="302"/>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02.05</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07.05</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09.05</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14.05</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16.05</w:t>
            </w:r>
          </w:p>
        </w:tc>
        <w:tc>
          <w:tcPr>
            <w:tcW w:w="6519" w:type="dxa"/>
            <w:tcBorders>
              <w:top w:val="single" w:sz="4" w:space="0" w:color="auto"/>
              <w:left w:val="single" w:sz="4" w:space="0" w:color="auto"/>
              <w:bottom w:val="single" w:sz="4" w:space="0" w:color="auto"/>
              <w:right w:val="single" w:sz="4" w:space="0" w:color="auto"/>
            </w:tcBorders>
          </w:tcPr>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Тема: «Рамка для фото»</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Заготовка основы для фото-рамки.</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Декорирование основы джутовым шнуром.</w:t>
            </w:r>
          </w:p>
          <w:p w:rsidR="00A74953" w:rsidRPr="00F7007D" w:rsidRDefault="00A74953" w:rsidP="00A74953">
            <w:pPr>
              <w:spacing w:after="0" w:line="240" w:lineRule="auto"/>
              <w:rPr>
                <w:rFonts w:ascii="Times New Roman" w:hAnsi="Times New Roman"/>
                <w:sz w:val="28"/>
                <w:szCs w:val="28"/>
              </w:rPr>
            </w:pPr>
            <w:r w:rsidRPr="00F7007D">
              <w:rPr>
                <w:rFonts w:ascii="Times New Roman" w:hAnsi="Times New Roman"/>
                <w:sz w:val="28"/>
                <w:szCs w:val="28"/>
              </w:rPr>
              <w:t>Изготовление украшений из джута.</w:t>
            </w:r>
          </w:p>
          <w:p w:rsidR="00A74953" w:rsidRPr="00F7007D" w:rsidRDefault="00A74953" w:rsidP="00A74953">
            <w:pPr>
              <w:tabs>
                <w:tab w:val="left" w:pos="4700"/>
              </w:tabs>
              <w:spacing w:after="0" w:line="240" w:lineRule="auto"/>
              <w:rPr>
                <w:rFonts w:ascii="Times New Roman" w:hAnsi="Times New Roman"/>
                <w:sz w:val="28"/>
                <w:szCs w:val="28"/>
              </w:rPr>
            </w:pPr>
            <w:r w:rsidRPr="00F7007D">
              <w:rPr>
                <w:rFonts w:ascii="Times New Roman" w:hAnsi="Times New Roman"/>
                <w:sz w:val="28"/>
                <w:szCs w:val="28"/>
              </w:rPr>
              <w:t>Сборка и оформления фото-рамки.</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02"/>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21.05</w:t>
            </w:r>
          </w:p>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tcPr>
          <w:p w:rsidR="00A74953" w:rsidRPr="00F7007D" w:rsidRDefault="00A74953" w:rsidP="00A7495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rPr>
          <w:trHeight w:val="371"/>
        </w:trPr>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23.05</w:t>
            </w:r>
          </w:p>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Годовая   аттестация</w:t>
            </w:r>
          </w:p>
        </w:tc>
        <w:tc>
          <w:tcPr>
            <w:tcW w:w="997"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c>
          <w:tcPr>
            <w:tcW w:w="562"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85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w:t>
            </w:r>
          </w:p>
        </w:tc>
      </w:tr>
      <w:tr w:rsidR="00A74953" w:rsidTr="00E01CEB">
        <w:tc>
          <w:tcPr>
            <w:tcW w:w="966" w:type="dxa"/>
            <w:tcBorders>
              <w:top w:val="single" w:sz="4" w:space="0" w:color="auto"/>
              <w:left w:val="single" w:sz="4" w:space="0" w:color="auto"/>
              <w:bottom w:val="single" w:sz="4" w:space="0" w:color="auto"/>
              <w:right w:val="single" w:sz="4" w:space="0" w:color="auto"/>
            </w:tcBorders>
          </w:tcPr>
          <w:p w:rsidR="00A74953" w:rsidRDefault="00A74953" w:rsidP="00A74953">
            <w:pPr>
              <w:spacing w:after="0" w:line="240" w:lineRule="auto"/>
              <w:rPr>
                <w:rFonts w:ascii="Times New Roman" w:hAnsi="Times New Roman"/>
                <w:bCs/>
                <w:sz w:val="28"/>
                <w:szCs w:val="28"/>
              </w:rPr>
            </w:pPr>
          </w:p>
        </w:tc>
        <w:tc>
          <w:tcPr>
            <w:tcW w:w="6519"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sz w:val="28"/>
                <w:szCs w:val="28"/>
              </w:rPr>
            </w:pPr>
            <w:r>
              <w:rPr>
                <w:rFonts w:ascii="Times New Roman" w:hAnsi="Times New Roman"/>
                <w:sz w:val="28"/>
                <w:szCs w:val="28"/>
              </w:rPr>
              <w:t>Итого</w:t>
            </w:r>
          </w:p>
        </w:tc>
        <w:tc>
          <w:tcPr>
            <w:tcW w:w="997" w:type="dxa"/>
            <w:tcBorders>
              <w:top w:val="single" w:sz="4" w:space="0" w:color="auto"/>
              <w:left w:val="single" w:sz="4" w:space="0" w:color="auto"/>
              <w:bottom w:val="single" w:sz="4" w:space="0" w:color="auto"/>
              <w:right w:val="single" w:sz="4" w:space="0" w:color="auto"/>
            </w:tcBorders>
            <w:hideMark/>
          </w:tcPr>
          <w:p w:rsidR="008F434C" w:rsidRDefault="00A74953" w:rsidP="008F434C">
            <w:pPr>
              <w:spacing w:after="0" w:line="240" w:lineRule="auto"/>
              <w:rPr>
                <w:rFonts w:ascii="Times New Roman" w:hAnsi="Times New Roman"/>
                <w:bCs/>
                <w:sz w:val="28"/>
                <w:szCs w:val="28"/>
              </w:rPr>
            </w:pPr>
            <w:r>
              <w:rPr>
                <w:rFonts w:ascii="Times New Roman" w:hAnsi="Times New Roman"/>
                <w:bCs/>
                <w:sz w:val="28"/>
                <w:szCs w:val="28"/>
              </w:rPr>
              <w:t>216</w:t>
            </w:r>
            <w:r w:rsidR="00D016D5" w:rsidRPr="00DE7F6A">
              <w:rPr>
                <w:rFonts w:ascii="Times New Roman" w:hAnsi="Times New Roman"/>
                <w:b/>
                <w:sz w:val="24"/>
                <w:szCs w:val="24"/>
              </w:rPr>
              <w:t xml:space="preserve"> </w:t>
            </w:r>
          </w:p>
          <w:p w:rsidR="00A74953" w:rsidRDefault="00A74953" w:rsidP="00D016D5">
            <w:pPr>
              <w:spacing w:after="0" w:line="240" w:lineRule="auto"/>
              <w:rPr>
                <w:rFonts w:ascii="Times New Roman" w:hAnsi="Times New Roman"/>
                <w:bCs/>
                <w:sz w:val="28"/>
                <w:szCs w:val="28"/>
              </w:rPr>
            </w:pPr>
          </w:p>
        </w:tc>
        <w:tc>
          <w:tcPr>
            <w:tcW w:w="562"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30</w:t>
            </w:r>
          </w:p>
        </w:tc>
        <w:tc>
          <w:tcPr>
            <w:tcW w:w="856" w:type="dxa"/>
            <w:tcBorders>
              <w:top w:val="single" w:sz="4" w:space="0" w:color="auto"/>
              <w:left w:val="single" w:sz="4" w:space="0" w:color="auto"/>
              <w:bottom w:val="single" w:sz="4" w:space="0" w:color="auto"/>
              <w:right w:val="single" w:sz="4" w:space="0" w:color="auto"/>
            </w:tcBorders>
            <w:hideMark/>
          </w:tcPr>
          <w:p w:rsidR="00A74953" w:rsidRDefault="00A74953" w:rsidP="00A74953">
            <w:pPr>
              <w:spacing w:after="0" w:line="240" w:lineRule="auto"/>
              <w:rPr>
                <w:rFonts w:ascii="Times New Roman" w:hAnsi="Times New Roman"/>
                <w:bCs/>
                <w:sz w:val="28"/>
                <w:szCs w:val="28"/>
              </w:rPr>
            </w:pPr>
            <w:r>
              <w:rPr>
                <w:rFonts w:ascii="Times New Roman" w:hAnsi="Times New Roman"/>
                <w:bCs/>
                <w:sz w:val="28"/>
                <w:szCs w:val="28"/>
              </w:rPr>
              <w:t>186</w:t>
            </w:r>
          </w:p>
        </w:tc>
      </w:tr>
    </w:tbl>
    <w:p w:rsidR="00A1536E" w:rsidRDefault="00A1536E" w:rsidP="00E61801">
      <w:pPr>
        <w:rPr>
          <w:rFonts w:ascii="Times New Roman" w:hAnsi="Times New Roman"/>
          <w:b/>
          <w:sz w:val="28"/>
          <w:szCs w:val="28"/>
        </w:rPr>
      </w:pPr>
    </w:p>
    <w:p w:rsidR="007E63B5" w:rsidRPr="00DD5BD2" w:rsidRDefault="007E63B5" w:rsidP="007E63B5">
      <w:pPr>
        <w:spacing w:after="0" w:line="240" w:lineRule="auto"/>
        <w:rPr>
          <w:rFonts w:ascii="Times New Roman" w:hAnsi="Times New Roman"/>
          <w:b/>
          <w:bCs/>
          <w:sz w:val="28"/>
          <w:szCs w:val="28"/>
        </w:rPr>
      </w:pPr>
      <w:r>
        <w:rPr>
          <w:rFonts w:ascii="Times New Roman" w:hAnsi="Times New Roman"/>
          <w:b/>
          <w:bCs/>
          <w:sz w:val="28"/>
          <w:szCs w:val="28"/>
        </w:rPr>
        <w:t>Старшая  3 группа      -  4</w:t>
      </w:r>
      <w:r w:rsidR="002A41DA">
        <w:rPr>
          <w:rFonts w:ascii="Times New Roman" w:hAnsi="Times New Roman"/>
          <w:b/>
          <w:bCs/>
          <w:sz w:val="28"/>
          <w:szCs w:val="28"/>
        </w:rPr>
        <w:t xml:space="preserve"> </w:t>
      </w:r>
      <w:r w:rsidRPr="00DD5BD2">
        <w:rPr>
          <w:rFonts w:ascii="Times New Roman" w:hAnsi="Times New Roman"/>
          <w:b/>
          <w:bCs/>
          <w:sz w:val="28"/>
          <w:szCs w:val="28"/>
        </w:rPr>
        <w:t>год обучения.  (Базовый уровень)</w:t>
      </w:r>
    </w:p>
    <w:p w:rsidR="007E63B5" w:rsidRPr="00DD5BD2" w:rsidRDefault="007E63B5" w:rsidP="007E63B5">
      <w:pPr>
        <w:spacing w:after="0" w:line="240" w:lineRule="auto"/>
        <w:rPr>
          <w:rFonts w:ascii="Times New Roman" w:hAnsi="Times New Roman"/>
          <w:b/>
          <w:bCs/>
          <w:sz w:val="28"/>
          <w:szCs w:val="28"/>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6520"/>
        <w:gridCol w:w="992"/>
        <w:gridCol w:w="567"/>
        <w:gridCol w:w="851"/>
      </w:tblGrid>
      <w:tr w:rsidR="007E63B5" w:rsidRPr="0033548F" w:rsidTr="00AF55A3">
        <w:trPr>
          <w:trHeight w:val="300"/>
        </w:trPr>
        <w:tc>
          <w:tcPr>
            <w:tcW w:w="965" w:type="dxa"/>
            <w:vMerge w:val="restart"/>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Дата</w:t>
            </w:r>
          </w:p>
        </w:tc>
        <w:tc>
          <w:tcPr>
            <w:tcW w:w="6520" w:type="dxa"/>
            <w:vMerge w:val="restart"/>
            <w:shd w:val="clear" w:color="auto" w:fill="auto"/>
          </w:tcPr>
          <w:p w:rsidR="007E63B5" w:rsidRPr="0033548F" w:rsidRDefault="007E63B5" w:rsidP="00AF55A3">
            <w:pPr>
              <w:spacing w:after="0" w:line="240" w:lineRule="auto"/>
              <w:jc w:val="center"/>
              <w:rPr>
                <w:rFonts w:ascii="Times New Roman" w:hAnsi="Times New Roman"/>
                <w:bCs/>
                <w:sz w:val="28"/>
                <w:szCs w:val="28"/>
              </w:rPr>
            </w:pPr>
            <w:r w:rsidRPr="0033548F">
              <w:rPr>
                <w:rFonts w:ascii="Times New Roman" w:hAnsi="Times New Roman"/>
                <w:bCs/>
                <w:sz w:val="28"/>
                <w:szCs w:val="28"/>
              </w:rPr>
              <w:t>Наименование</w:t>
            </w:r>
          </w:p>
          <w:p w:rsidR="007E63B5" w:rsidRPr="0033548F" w:rsidRDefault="007E63B5" w:rsidP="00AF55A3">
            <w:pPr>
              <w:spacing w:after="0" w:line="240" w:lineRule="auto"/>
              <w:jc w:val="center"/>
              <w:rPr>
                <w:rFonts w:ascii="Times New Roman" w:hAnsi="Times New Roman"/>
                <w:bCs/>
                <w:sz w:val="28"/>
                <w:szCs w:val="28"/>
              </w:rPr>
            </w:pPr>
            <w:r w:rsidRPr="0033548F">
              <w:rPr>
                <w:rFonts w:ascii="Times New Roman" w:hAnsi="Times New Roman"/>
                <w:bCs/>
                <w:sz w:val="28"/>
                <w:szCs w:val="28"/>
              </w:rPr>
              <w:t>разделов</w:t>
            </w:r>
          </w:p>
          <w:p w:rsidR="007E63B5" w:rsidRPr="0033548F" w:rsidRDefault="007E63B5" w:rsidP="00AF55A3">
            <w:pPr>
              <w:spacing w:after="0" w:line="240" w:lineRule="auto"/>
              <w:jc w:val="center"/>
              <w:rPr>
                <w:rFonts w:ascii="Times New Roman" w:hAnsi="Times New Roman"/>
                <w:bCs/>
                <w:sz w:val="28"/>
                <w:szCs w:val="28"/>
              </w:rPr>
            </w:pPr>
            <w:r w:rsidRPr="0033548F">
              <w:rPr>
                <w:rFonts w:ascii="Times New Roman" w:hAnsi="Times New Roman"/>
                <w:bCs/>
                <w:sz w:val="28"/>
                <w:szCs w:val="28"/>
              </w:rPr>
              <w:t>и</w:t>
            </w:r>
          </w:p>
          <w:p w:rsidR="007E63B5" w:rsidRPr="0033548F" w:rsidRDefault="007E63B5" w:rsidP="00AF55A3">
            <w:pPr>
              <w:spacing w:after="0" w:line="240" w:lineRule="auto"/>
              <w:jc w:val="center"/>
              <w:rPr>
                <w:rFonts w:ascii="Times New Roman" w:hAnsi="Times New Roman"/>
                <w:bCs/>
                <w:sz w:val="28"/>
                <w:szCs w:val="28"/>
              </w:rPr>
            </w:pPr>
            <w:r w:rsidRPr="0033548F">
              <w:rPr>
                <w:rFonts w:ascii="Times New Roman" w:hAnsi="Times New Roman"/>
                <w:bCs/>
                <w:sz w:val="28"/>
                <w:szCs w:val="28"/>
              </w:rPr>
              <w:t>тем.</w:t>
            </w:r>
          </w:p>
          <w:p w:rsidR="007E63B5" w:rsidRPr="0033548F" w:rsidRDefault="007E63B5" w:rsidP="00AF55A3">
            <w:pPr>
              <w:spacing w:after="0" w:line="240" w:lineRule="auto"/>
              <w:rPr>
                <w:rFonts w:ascii="Times New Roman" w:hAnsi="Times New Roman"/>
                <w:bCs/>
                <w:sz w:val="28"/>
                <w:szCs w:val="28"/>
              </w:rPr>
            </w:pPr>
          </w:p>
        </w:tc>
        <w:tc>
          <w:tcPr>
            <w:tcW w:w="2410" w:type="dxa"/>
            <w:gridSpan w:val="3"/>
            <w:shd w:val="clear" w:color="auto" w:fill="auto"/>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Количество часов.</w:t>
            </w:r>
          </w:p>
        </w:tc>
      </w:tr>
      <w:tr w:rsidR="007E63B5" w:rsidRPr="0033548F" w:rsidTr="002A41DA">
        <w:trPr>
          <w:trHeight w:val="1240"/>
        </w:trPr>
        <w:tc>
          <w:tcPr>
            <w:tcW w:w="965" w:type="dxa"/>
            <w:vMerge/>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vMerge/>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992" w:type="dxa"/>
            <w:shd w:val="clear" w:color="auto" w:fill="auto"/>
            <w:textDirection w:val="btLr"/>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Всего</w:t>
            </w:r>
          </w:p>
        </w:tc>
        <w:tc>
          <w:tcPr>
            <w:tcW w:w="567" w:type="dxa"/>
            <w:shd w:val="clear" w:color="auto" w:fill="auto"/>
            <w:textDirection w:val="btLr"/>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теория</w:t>
            </w:r>
          </w:p>
        </w:tc>
        <w:tc>
          <w:tcPr>
            <w:tcW w:w="851" w:type="dxa"/>
            <w:shd w:val="clear" w:color="auto" w:fill="auto"/>
            <w:textDirection w:val="btLr"/>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практика</w:t>
            </w:r>
          </w:p>
        </w:tc>
      </w:tr>
      <w:tr w:rsidR="007E63B5" w:rsidRPr="0033548F" w:rsidTr="002A41DA">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03.09</w:t>
            </w:r>
          </w:p>
        </w:tc>
        <w:tc>
          <w:tcPr>
            <w:tcW w:w="6520" w:type="dxa"/>
            <w:shd w:val="clear" w:color="auto" w:fill="auto"/>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 xml:space="preserve">Введение в </w:t>
            </w:r>
          </w:p>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lastRenderedPageBreak/>
              <w:t>образовательную программу.</w:t>
            </w:r>
          </w:p>
        </w:tc>
        <w:tc>
          <w:tcPr>
            <w:tcW w:w="992"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lastRenderedPageBreak/>
              <w:t>3</w:t>
            </w: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456"/>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bCs/>
                <w:sz w:val="28"/>
                <w:szCs w:val="28"/>
              </w:rPr>
              <w:t>«Бумагопластика»</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51</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48</w:t>
            </w:r>
          </w:p>
        </w:tc>
      </w:tr>
      <w:tr w:rsidR="007E63B5" w:rsidRPr="0033548F" w:rsidTr="00BD7FB7">
        <w:trPr>
          <w:trHeight w:val="4826"/>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07.09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10.09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14.09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17.09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21.09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24.09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28,09</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01.10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05.10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08.10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12.10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15.10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19.10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22.10</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26.10</w:t>
            </w:r>
          </w:p>
          <w:p w:rsidR="00BC6B15" w:rsidRPr="0033548F" w:rsidRDefault="00BC6B15" w:rsidP="00AF55A3">
            <w:pPr>
              <w:spacing w:after="0" w:line="240" w:lineRule="auto"/>
              <w:rPr>
                <w:rFonts w:ascii="Times New Roman" w:hAnsi="Times New Roman"/>
                <w:bCs/>
                <w:sz w:val="28"/>
                <w:szCs w:val="28"/>
              </w:rPr>
            </w:pPr>
            <w:r>
              <w:rPr>
                <w:rFonts w:ascii="Times New Roman" w:hAnsi="Times New Roman"/>
                <w:bCs/>
                <w:sz w:val="28"/>
                <w:szCs w:val="28"/>
              </w:rPr>
              <w:t>29.10</w:t>
            </w:r>
          </w:p>
        </w:tc>
        <w:tc>
          <w:tcPr>
            <w:tcW w:w="6520"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Лозоплетение Корзинка</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Изготовление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Покраска бумажной лозы и Сушка бумажной лозы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Плетение дна корзины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Плетение боковых сторон корзины</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Плетение верхнего края корзины (фигурно).</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Плетение ручек корзины</w:t>
            </w:r>
          </w:p>
          <w:p w:rsidR="00BC6B15" w:rsidRDefault="00BC6B15" w:rsidP="00BC6B15">
            <w:pPr>
              <w:spacing w:after="0" w:line="240" w:lineRule="auto"/>
              <w:rPr>
                <w:rFonts w:ascii="Times New Roman" w:hAnsi="Times New Roman"/>
                <w:bCs/>
                <w:sz w:val="28"/>
                <w:szCs w:val="28"/>
              </w:rPr>
            </w:pPr>
            <w:r>
              <w:rPr>
                <w:rFonts w:ascii="Times New Roman" w:hAnsi="Times New Roman"/>
                <w:bCs/>
                <w:sz w:val="28"/>
                <w:szCs w:val="28"/>
              </w:rPr>
              <w:t>Плетение ручек корзины</w:t>
            </w:r>
          </w:p>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Лакирование корзины</w:t>
            </w:r>
          </w:p>
        </w:tc>
        <w:tc>
          <w:tcPr>
            <w:tcW w:w="992"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BD7FB7" w:rsidRPr="0033548F" w:rsidTr="00BD7FB7">
        <w:trPr>
          <w:trHeight w:val="273"/>
        </w:trPr>
        <w:tc>
          <w:tcPr>
            <w:tcW w:w="965" w:type="dxa"/>
            <w:shd w:val="clear" w:color="auto" w:fill="auto"/>
          </w:tcPr>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02.11</w:t>
            </w:r>
          </w:p>
        </w:tc>
        <w:tc>
          <w:tcPr>
            <w:tcW w:w="6520" w:type="dxa"/>
            <w:shd w:val="clear" w:color="auto" w:fill="auto"/>
          </w:tcPr>
          <w:p w:rsidR="00BD7FB7" w:rsidRDefault="00BD7FB7" w:rsidP="000921CB">
            <w:pPr>
              <w:spacing w:after="0" w:line="240" w:lineRule="auto"/>
              <w:rPr>
                <w:rFonts w:ascii="Times New Roman" w:hAnsi="Times New Roman"/>
                <w:bCs/>
                <w:sz w:val="28"/>
                <w:szCs w:val="28"/>
              </w:rPr>
            </w:pPr>
            <w:r>
              <w:rPr>
                <w:rFonts w:ascii="Times New Roman" w:hAnsi="Times New Roman"/>
                <w:bCs/>
                <w:sz w:val="28"/>
                <w:szCs w:val="28"/>
              </w:rPr>
              <w:t>Итоговое занятие</w:t>
            </w:r>
          </w:p>
        </w:tc>
        <w:tc>
          <w:tcPr>
            <w:tcW w:w="992" w:type="dxa"/>
            <w:shd w:val="clear" w:color="auto" w:fill="auto"/>
          </w:tcPr>
          <w:p w:rsidR="00BD7FB7" w:rsidRDefault="00BD7FB7" w:rsidP="000921CB">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BD7FB7" w:rsidRDefault="00BD7FB7" w:rsidP="000921CB">
            <w:pPr>
              <w:spacing w:after="0" w:line="240" w:lineRule="auto"/>
              <w:rPr>
                <w:rFonts w:ascii="Times New Roman" w:hAnsi="Times New Roman"/>
                <w:bCs/>
                <w:sz w:val="28"/>
                <w:szCs w:val="28"/>
              </w:rPr>
            </w:pPr>
          </w:p>
        </w:tc>
        <w:tc>
          <w:tcPr>
            <w:tcW w:w="851" w:type="dxa"/>
            <w:shd w:val="clear" w:color="auto" w:fill="auto"/>
          </w:tcPr>
          <w:p w:rsidR="00BD7FB7" w:rsidRDefault="00BD7FB7" w:rsidP="000921CB">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321"/>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spacing w:after="0" w:line="240" w:lineRule="auto"/>
              <w:rPr>
                <w:rFonts w:ascii="Times New Roman" w:hAnsi="Times New Roman"/>
                <w:bCs/>
                <w:sz w:val="28"/>
                <w:szCs w:val="28"/>
              </w:rPr>
            </w:pPr>
            <w:r w:rsidRPr="0033548F">
              <w:rPr>
                <w:rFonts w:ascii="Times New Roman" w:hAnsi="Times New Roman"/>
                <w:sz w:val="28"/>
                <w:szCs w:val="28"/>
              </w:rPr>
              <w:t>«Цветочная сказка»</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27</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24</w:t>
            </w:r>
          </w:p>
        </w:tc>
      </w:tr>
      <w:tr w:rsidR="007E63B5" w:rsidRPr="0033548F" w:rsidTr="002A41DA">
        <w:trPr>
          <w:trHeight w:val="3002"/>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05.11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09.11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12.11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16.11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19.11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23.11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26.11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30.11</w:t>
            </w:r>
          </w:p>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03.12</w:t>
            </w:r>
          </w:p>
        </w:tc>
        <w:tc>
          <w:tcPr>
            <w:tcW w:w="6520" w:type="dxa"/>
            <w:shd w:val="clear" w:color="auto" w:fill="auto"/>
          </w:tcPr>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Свит – дизайн (сладкий букет)</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Заготовка лепестков</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Изготовление  бутонов роз.</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Изготовление раскрытых роз.</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Изготовление раскрытых роз.</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Изготовление раскрытых роз.</w:t>
            </w:r>
          </w:p>
          <w:p w:rsidR="007E63B5"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Изготовление листьев.</w:t>
            </w:r>
          </w:p>
          <w:p w:rsidR="007E63B5" w:rsidRPr="002C0BC8" w:rsidRDefault="007E63B5" w:rsidP="00AF55A3">
            <w:pPr>
              <w:pStyle w:val="a3"/>
              <w:rPr>
                <w:rFonts w:ascii="Times New Roman" w:hAnsi="Times New Roman"/>
                <w:sz w:val="28"/>
                <w:szCs w:val="28"/>
                <w:lang w:eastAsia="ru-RU"/>
              </w:rPr>
            </w:pPr>
            <w:r>
              <w:rPr>
                <w:rFonts w:ascii="Times New Roman" w:hAnsi="Times New Roman"/>
                <w:sz w:val="28"/>
                <w:szCs w:val="28"/>
                <w:lang w:eastAsia="ru-RU"/>
              </w:rPr>
              <w:t>Изготовление декора в букет.</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Сборка и оформление корзины с цветами</w:t>
            </w:r>
          </w:p>
        </w:tc>
        <w:tc>
          <w:tcPr>
            <w:tcW w:w="992"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424"/>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07.12</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r>
      <w:tr w:rsidR="007E63B5" w:rsidRPr="0033548F" w:rsidTr="002A41DA">
        <w:trPr>
          <w:trHeight w:val="416"/>
        </w:trPr>
        <w:tc>
          <w:tcPr>
            <w:tcW w:w="965" w:type="dxa"/>
            <w:shd w:val="clear" w:color="auto" w:fill="auto"/>
          </w:tcPr>
          <w:p w:rsidR="007E63B5"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rPr>
                <w:rFonts w:ascii="Times New Roman" w:hAnsi="Times New Roman"/>
                <w:sz w:val="28"/>
                <w:szCs w:val="28"/>
              </w:rPr>
            </w:pPr>
            <w:r w:rsidRPr="0033548F">
              <w:rPr>
                <w:rFonts w:ascii="Times New Roman" w:hAnsi="Times New Roman"/>
                <w:sz w:val="28"/>
                <w:szCs w:val="28"/>
              </w:rPr>
              <w:t>«Бисерное  царство»</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30</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27</w:t>
            </w:r>
          </w:p>
        </w:tc>
      </w:tr>
      <w:tr w:rsidR="007E63B5" w:rsidRPr="0033548F" w:rsidTr="002A41DA">
        <w:trPr>
          <w:trHeight w:val="557"/>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10.12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14.12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17.12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21.12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24.12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28.12</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Тема: Дерево «Берёзка»</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Плетение веточек</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r>
      <w:tr w:rsidR="007E63B5" w:rsidRPr="0033548F" w:rsidTr="002A41DA">
        <w:trPr>
          <w:trHeight w:val="351"/>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30.12</w:t>
            </w:r>
          </w:p>
        </w:tc>
        <w:tc>
          <w:tcPr>
            <w:tcW w:w="6520" w:type="dxa"/>
            <w:shd w:val="clear" w:color="auto" w:fill="auto"/>
          </w:tcPr>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Промежуточная аттестация</w:t>
            </w:r>
          </w:p>
        </w:tc>
        <w:tc>
          <w:tcPr>
            <w:tcW w:w="992" w:type="dxa"/>
            <w:shd w:val="clear" w:color="auto" w:fill="auto"/>
          </w:tcPr>
          <w:p w:rsidR="007E63B5"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p>
        </w:tc>
        <w:tc>
          <w:tcPr>
            <w:tcW w:w="851" w:type="dxa"/>
            <w:shd w:val="clear" w:color="auto" w:fill="auto"/>
          </w:tcPr>
          <w:p w:rsidR="007E63B5"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r>
      <w:tr w:rsidR="007E63B5" w:rsidRPr="0033548F" w:rsidTr="002A41DA">
        <w:trPr>
          <w:trHeight w:val="557"/>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11.01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14.01</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Выполнение ствола дерева.</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Сборка и оформление  дерева.</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r>
      <w:tr w:rsidR="007E63B5" w:rsidRPr="0033548F" w:rsidTr="002A41DA">
        <w:trPr>
          <w:trHeight w:val="283"/>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18.01</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r>
      <w:tr w:rsidR="007E63B5" w:rsidRPr="0033548F" w:rsidTr="002A41DA">
        <w:trPr>
          <w:trHeight w:val="259"/>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«Мягкая игрушка»</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27</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24</w:t>
            </w:r>
          </w:p>
        </w:tc>
      </w:tr>
      <w:tr w:rsidR="007E63B5" w:rsidRPr="0033548F" w:rsidTr="00F55CF2">
        <w:trPr>
          <w:trHeight w:val="2144"/>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21.01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25.01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28.01</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01.02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04.02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08.02</w:t>
            </w:r>
          </w:p>
          <w:p w:rsidR="007E63B5" w:rsidRDefault="007E63B5" w:rsidP="00F55CF2">
            <w:pPr>
              <w:spacing w:after="0" w:line="240" w:lineRule="auto"/>
              <w:rPr>
                <w:rFonts w:ascii="Times New Roman" w:hAnsi="Times New Roman"/>
                <w:bCs/>
                <w:sz w:val="28"/>
                <w:szCs w:val="28"/>
              </w:rPr>
            </w:pPr>
            <w:r>
              <w:rPr>
                <w:rFonts w:ascii="Times New Roman" w:hAnsi="Times New Roman"/>
                <w:bCs/>
                <w:sz w:val="28"/>
                <w:szCs w:val="28"/>
              </w:rPr>
              <w:t>15.02</w:t>
            </w:r>
          </w:p>
          <w:p w:rsidR="00BC6B15" w:rsidRPr="0033548F" w:rsidRDefault="00BC6B15" w:rsidP="00F55CF2">
            <w:pPr>
              <w:spacing w:after="0" w:line="240" w:lineRule="auto"/>
              <w:rPr>
                <w:rFonts w:ascii="Times New Roman" w:hAnsi="Times New Roman"/>
                <w:bCs/>
                <w:sz w:val="28"/>
                <w:szCs w:val="28"/>
              </w:rPr>
            </w:pPr>
            <w:r>
              <w:rPr>
                <w:rFonts w:ascii="Times New Roman" w:hAnsi="Times New Roman"/>
                <w:bCs/>
                <w:sz w:val="28"/>
                <w:szCs w:val="28"/>
              </w:rPr>
              <w:t>18.02</w:t>
            </w:r>
          </w:p>
        </w:tc>
        <w:tc>
          <w:tcPr>
            <w:tcW w:w="6520" w:type="dxa"/>
            <w:shd w:val="clear" w:color="auto" w:fill="auto"/>
          </w:tcPr>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Котёнок</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Голова</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Туловище</w:t>
            </w:r>
          </w:p>
          <w:p w:rsidR="00BC6B15" w:rsidRDefault="00BC6B15" w:rsidP="00AF55A3">
            <w:pPr>
              <w:spacing w:after="0" w:line="240" w:lineRule="auto"/>
              <w:rPr>
                <w:rFonts w:ascii="Times New Roman" w:hAnsi="Times New Roman"/>
                <w:sz w:val="28"/>
                <w:szCs w:val="28"/>
              </w:rPr>
            </w:pPr>
            <w:r>
              <w:rPr>
                <w:rFonts w:ascii="Times New Roman" w:hAnsi="Times New Roman"/>
                <w:sz w:val="28"/>
                <w:szCs w:val="28"/>
              </w:rPr>
              <w:t>Туловище</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Передние лапы</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Задние лапы</w:t>
            </w:r>
          </w:p>
          <w:p w:rsidR="007E63B5" w:rsidRDefault="007E63B5" w:rsidP="00AF55A3">
            <w:pPr>
              <w:spacing w:after="0" w:line="240" w:lineRule="auto"/>
              <w:rPr>
                <w:rFonts w:ascii="Times New Roman" w:hAnsi="Times New Roman"/>
                <w:sz w:val="28"/>
                <w:szCs w:val="28"/>
              </w:rPr>
            </w:pPr>
            <w:r>
              <w:rPr>
                <w:rFonts w:ascii="Times New Roman" w:hAnsi="Times New Roman"/>
                <w:sz w:val="28"/>
                <w:szCs w:val="28"/>
              </w:rPr>
              <w:t>Хвост, ушки</w:t>
            </w:r>
          </w:p>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Оформление и сборка котёнка</w:t>
            </w:r>
          </w:p>
        </w:tc>
        <w:tc>
          <w:tcPr>
            <w:tcW w:w="992"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F55CF2" w:rsidRPr="0033548F" w:rsidTr="00F55CF2">
        <w:trPr>
          <w:trHeight w:val="433"/>
        </w:trPr>
        <w:tc>
          <w:tcPr>
            <w:tcW w:w="965" w:type="dxa"/>
            <w:shd w:val="clear" w:color="auto" w:fill="auto"/>
          </w:tcPr>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22.02</w:t>
            </w:r>
          </w:p>
        </w:tc>
        <w:tc>
          <w:tcPr>
            <w:tcW w:w="6520" w:type="dxa"/>
            <w:shd w:val="clear" w:color="auto" w:fill="auto"/>
          </w:tcPr>
          <w:p w:rsidR="00F55CF2" w:rsidRDefault="00F55CF2" w:rsidP="00AF55A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2" w:type="dxa"/>
            <w:shd w:val="clear" w:color="auto" w:fill="auto"/>
          </w:tcPr>
          <w:p w:rsidR="00F55CF2" w:rsidRDefault="00F55CF2"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F55CF2" w:rsidRDefault="00F55CF2" w:rsidP="00AF55A3">
            <w:pPr>
              <w:spacing w:after="0" w:line="240" w:lineRule="auto"/>
              <w:rPr>
                <w:rFonts w:ascii="Times New Roman" w:hAnsi="Times New Roman"/>
                <w:bCs/>
                <w:sz w:val="28"/>
                <w:szCs w:val="28"/>
              </w:rPr>
            </w:pPr>
          </w:p>
        </w:tc>
        <w:tc>
          <w:tcPr>
            <w:tcW w:w="851" w:type="dxa"/>
            <w:shd w:val="clear" w:color="auto" w:fill="auto"/>
          </w:tcPr>
          <w:p w:rsidR="00F55CF2" w:rsidRDefault="00F55CF2"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302"/>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rPr>
                <w:rFonts w:ascii="Times New Roman" w:hAnsi="Times New Roman"/>
                <w:sz w:val="28"/>
                <w:szCs w:val="28"/>
              </w:rPr>
            </w:pPr>
            <w:r w:rsidRPr="0033548F">
              <w:rPr>
                <w:rFonts w:ascii="Times New Roman" w:hAnsi="Times New Roman"/>
                <w:sz w:val="28"/>
                <w:szCs w:val="28"/>
              </w:rPr>
              <w:t>«Удивительная мозаика»</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27</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24</w:t>
            </w:r>
          </w:p>
        </w:tc>
      </w:tr>
      <w:tr w:rsidR="007E63B5" w:rsidRPr="0033548F" w:rsidTr="00BC6B15">
        <w:trPr>
          <w:trHeight w:val="2965"/>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25.02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29.02</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03.03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07.03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10.03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14.03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17.03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21.03</w:t>
            </w:r>
          </w:p>
          <w:p w:rsidR="00BC6B15" w:rsidRPr="0033548F" w:rsidRDefault="00BC6B15" w:rsidP="00AF55A3">
            <w:pPr>
              <w:spacing w:after="0" w:line="240" w:lineRule="auto"/>
              <w:rPr>
                <w:rFonts w:ascii="Times New Roman" w:hAnsi="Times New Roman"/>
                <w:bCs/>
                <w:sz w:val="28"/>
                <w:szCs w:val="28"/>
              </w:rPr>
            </w:pPr>
            <w:r>
              <w:rPr>
                <w:rFonts w:ascii="Times New Roman" w:hAnsi="Times New Roman"/>
                <w:bCs/>
                <w:sz w:val="28"/>
                <w:szCs w:val="28"/>
              </w:rPr>
              <w:t>24.03</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Тема: «Кинусайга»</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 xml:space="preserve"> (Картина по выбору учащегося)</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Графические работы.</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Перенос рисунка на основу.</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Раскрой деталей.</w:t>
            </w:r>
          </w:p>
          <w:p w:rsidR="007E63B5" w:rsidRPr="002C0BC8"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7E63B5" w:rsidRDefault="007E63B5" w:rsidP="00AF55A3">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BC6B15" w:rsidRDefault="00BC6B15" w:rsidP="00BC6B15">
            <w:pPr>
              <w:pStyle w:val="a3"/>
              <w:rPr>
                <w:rFonts w:ascii="Times New Roman" w:hAnsi="Times New Roman"/>
                <w:sz w:val="28"/>
                <w:szCs w:val="28"/>
                <w:lang w:eastAsia="ru-RU"/>
              </w:rPr>
            </w:pPr>
            <w:r w:rsidRPr="002C0BC8">
              <w:rPr>
                <w:rFonts w:ascii="Times New Roman" w:hAnsi="Times New Roman"/>
                <w:sz w:val="28"/>
                <w:szCs w:val="28"/>
                <w:lang w:eastAsia="ru-RU"/>
              </w:rPr>
              <w:t>Заправка ткани в основу.</w:t>
            </w:r>
          </w:p>
          <w:p w:rsidR="007E63B5" w:rsidRPr="0033548F" w:rsidRDefault="007E63B5" w:rsidP="00AF55A3">
            <w:pPr>
              <w:rPr>
                <w:rFonts w:ascii="Times New Roman" w:hAnsi="Times New Roman"/>
                <w:sz w:val="28"/>
                <w:szCs w:val="28"/>
              </w:rPr>
            </w:pPr>
            <w:r w:rsidRPr="0033548F">
              <w:rPr>
                <w:rFonts w:ascii="Times New Roman" w:hAnsi="Times New Roman"/>
                <w:sz w:val="28"/>
                <w:szCs w:val="28"/>
              </w:rPr>
              <w:t>Оформление изделия</w:t>
            </w:r>
          </w:p>
        </w:tc>
        <w:tc>
          <w:tcPr>
            <w:tcW w:w="992" w:type="dxa"/>
            <w:shd w:val="clear" w:color="auto" w:fill="auto"/>
          </w:tcPr>
          <w:p w:rsidR="007E63B5" w:rsidRDefault="007E63B5" w:rsidP="00AF55A3">
            <w:pPr>
              <w:spacing w:after="0" w:line="240" w:lineRule="auto"/>
              <w:rPr>
                <w:rFonts w:ascii="Times New Roman" w:hAnsi="Times New Roman"/>
                <w:bCs/>
                <w:sz w:val="28"/>
                <w:szCs w:val="28"/>
              </w:rPr>
            </w:pP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7E63B5" w:rsidRDefault="007E63B5" w:rsidP="00AF55A3">
            <w:pPr>
              <w:spacing w:after="0" w:line="240" w:lineRule="auto"/>
              <w:rPr>
                <w:rFonts w:ascii="Times New Roman" w:hAnsi="Times New Roman"/>
                <w:bCs/>
                <w:sz w:val="28"/>
                <w:szCs w:val="28"/>
              </w:rPr>
            </w:pP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Default="007E63B5" w:rsidP="00AF55A3">
            <w:pPr>
              <w:spacing w:after="0" w:line="240" w:lineRule="auto"/>
              <w:rPr>
                <w:rFonts w:ascii="Times New Roman" w:hAnsi="Times New Roman"/>
                <w:bCs/>
                <w:sz w:val="28"/>
                <w:szCs w:val="28"/>
              </w:rPr>
            </w:pP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BE76BC" w:rsidRPr="0033548F" w:rsidTr="00BE76BC">
        <w:trPr>
          <w:trHeight w:val="412"/>
        </w:trPr>
        <w:tc>
          <w:tcPr>
            <w:tcW w:w="965" w:type="dxa"/>
            <w:shd w:val="clear" w:color="auto" w:fill="auto"/>
          </w:tcPr>
          <w:p w:rsidR="00BC6B15" w:rsidRDefault="00BC6B15" w:rsidP="00AF55A3">
            <w:pPr>
              <w:spacing w:after="0" w:line="240" w:lineRule="auto"/>
              <w:rPr>
                <w:rFonts w:ascii="Times New Roman" w:hAnsi="Times New Roman"/>
                <w:bCs/>
                <w:sz w:val="28"/>
                <w:szCs w:val="28"/>
              </w:rPr>
            </w:pPr>
            <w:r>
              <w:rPr>
                <w:rFonts w:ascii="Times New Roman" w:hAnsi="Times New Roman"/>
                <w:bCs/>
                <w:sz w:val="28"/>
                <w:szCs w:val="28"/>
              </w:rPr>
              <w:t>28.03</w:t>
            </w:r>
          </w:p>
        </w:tc>
        <w:tc>
          <w:tcPr>
            <w:tcW w:w="6520" w:type="dxa"/>
            <w:shd w:val="clear" w:color="auto" w:fill="auto"/>
          </w:tcPr>
          <w:p w:rsidR="00BE76BC" w:rsidRPr="0033548F" w:rsidRDefault="00BE76BC" w:rsidP="000921CB">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2" w:type="dxa"/>
            <w:shd w:val="clear" w:color="auto" w:fill="auto"/>
          </w:tcPr>
          <w:p w:rsidR="00BE76BC" w:rsidRDefault="00BE76BC" w:rsidP="000921CB">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BE76BC" w:rsidRDefault="00BE76BC" w:rsidP="000921CB">
            <w:pPr>
              <w:spacing w:after="0" w:line="240" w:lineRule="auto"/>
              <w:rPr>
                <w:rFonts w:ascii="Times New Roman" w:hAnsi="Times New Roman"/>
                <w:bCs/>
                <w:sz w:val="28"/>
                <w:szCs w:val="28"/>
              </w:rPr>
            </w:pPr>
          </w:p>
        </w:tc>
        <w:tc>
          <w:tcPr>
            <w:tcW w:w="851" w:type="dxa"/>
            <w:shd w:val="clear" w:color="auto" w:fill="auto"/>
          </w:tcPr>
          <w:p w:rsidR="00BE76BC" w:rsidRDefault="00BE76BC" w:rsidP="000921CB">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356"/>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rPr>
                <w:rFonts w:ascii="Times New Roman" w:hAnsi="Times New Roman"/>
                <w:sz w:val="28"/>
                <w:szCs w:val="28"/>
              </w:rPr>
            </w:pPr>
            <w:r w:rsidRPr="0033548F">
              <w:rPr>
                <w:rFonts w:ascii="Times New Roman" w:hAnsi="Times New Roman"/>
                <w:sz w:val="28"/>
                <w:szCs w:val="28"/>
              </w:rPr>
              <w:t>«Тестопластика»</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15</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12</w:t>
            </w:r>
          </w:p>
        </w:tc>
      </w:tr>
      <w:tr w:rsidR="007E63B5" w:rsidRPr="0033548F" w:rsidTr="002A41DA">
        <w:trPr>
          <w:trHeight w:val="689"/>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31.03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04.04</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07.04</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11.04</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14.04</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15.04</w:t>
            </w:r>
          </w:p>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21.04</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Тема: «Лепим сказку»</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Заготовка основы картины, эскиз.</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Лепка сказочных персонажей</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Лепка сказочных персонажей</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Лепка сказочных персонажей</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Раскрашивание персонажей сказок.</w:t>
            </w:r>
          </w:p>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Сборка и оформление картины</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p w:rsidR="007E63B5" w:rsidRPr="0033548F" w:rsidRDefault="007E63B5" w:rsidP="00AF55A3">
            <w:pPr>
              <w:spacing w:after="0" w:line="240" w:lineRule="auto"/>
              <w:rPr>
                <w:rFonts w:ascii="Times New Roman" w:hAnsi="Times New Roman"/>
                <w:b/>
                <w:sz w:val="28"/>
                <w:szCs w:val="28"/>
              </w:rPr>
            </w:pPr>
            <w:r w:rsidRPr="0033548F">
              <w:rPr>
                <w:rFonts w:ascii="Times New Roman" w:hAnsi="Times New Roman"/>
                <w:b/>
                <w:sz w:val="28"/>
                <w:szCs w:val="28"/>
              </w:rPr>
              <w:t>3</w:t>
            </w:r>
          </w:p>
        </w:tc>
      </w:tr>
      <w:tr w:rsidR="007E63B5" w:rsidRPr="0033548F" w:rsidTr="002A41DA">
        <w:trPr>
          <w:trHeight w:val="340"/>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25.04</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Итоговое занятие</w:t>
            </w:r>
          </w:p>
        </w:tc>
        <w:tc>
          <w:tcPr>
            <w:tcW w:w="992"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b/>
                <w:sz w:val="28"/>
                <w:szCs w:val="28"/>
              </w:rPr>
            </w:pPr>
          </w:p>
        </w:tc>
        <w:tc>
          <w:tcPr>
            <w:tcW w:w="851" w:type="dxa"/>
            <w:shd w:val="clear" w:color="auto" w:fill="auto"/>
          </w:tcPr>
          <w:p w:rsidR="007E63B5" w:rsidRPr="0033548F" w:rsidRDefault="007E63B5" w:rsidP="00AF55A3">
            <w:pPr>
              <w:spacing w:after="0" w:line="240" w:lineRule="auto"/>
              <w:rPr>
                <w:rFonts w:ascii="Times New Roman" w:hAnsi="Times New Roman"/>
                <w:b/>
                <w:sz w:val="28"/>
                <w:szCs w:val="28"/>
              </w:rPr>
            </w:pPr>
            <w:r>
              <w:rPr>
                <w:rFonts w:ascii="Times New Roman" w:hAnsi="Times New Roman"/>
                <w:b/>
                <w:sz w:val="28"/>
                <w:szCs w:val="28"/>
              </w:rPr>
              <w:t>3</w:t>
            </w:r>
          </w:p>
        </w:tc>
      </w:tr>
      <w:tr w:rsidR="007E63B5" w:rsidRPr="0033548F" w:rsidTr="002A41DA">
        <w:trPr>
          <w:trHeight w:val="339"/>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rPr>
                <w:rFonts w:ascii="Times New Roman" w:hAnsi="Times New Roman"/>
                <w:sz w:val="28"/>
                <w:szCs w:val="28"/>
              </w:rPr>
            </w:pPr>
            <w:r w:rsidRPr="0033548F">
              <w:rPr>
                <w:rFonts w:ascii="Times New Roman" w:hAnsi="Times New Roman"/>
                <w:sz w:val="28"/>
                <w:szCs w:val="28"/>
              </w:rPr>
              <w:t xml:space="preserve">«Чудеса природы»  </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15</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12</w:t>
            </w:r>
          </w:p>
        </w:tc>
      </w:tr>
      <w:tr w:rsidR="007E63B5" w:rsidRPr="0033548F" w:rsidTr="002A41DA">
        <w:trPr>
          <w:trHeight w:val="983"/>
        </w:trPr>
        <w:tc>
          <w:tcPr>
            <w:tcW w:w="965"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28.04</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02.05</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05.05</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12.05</w:t>
            </w:r>
          </w:p>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16.05</w:t>
            </w:r>
          </w:p>
        </w:tc>
        <w:tc>
          <w:tcPr>
            <w:tcW w:w="6520" w:type="dxa"/>
            <w:shd w:val="clear" w:color="auto" w:fill="auto"/>
          </w:tcPr>
          <w:p w:rsidR="007E63B5" w:rsidRPr="00E53311" w:rsidRDefault="007E63B5" w:rsidP="00AF55A3">
            <w:pPr>
              <w:pStyle w:val="a3"/>
              <w:rPr>
                <w:rFonts w:ascii="Times New Roman" w:hAnsi="Times New Roman"/>
                <w:sz w:val="28"/>
                <w:szCs w:val="28"/>
              </w:rPr>
            </w:pPr>
            <w:r w:rsidRPr="00E53311">
              <w:rPr>
                <w:rFonts w:ascii="Times New Roman" w:hAnsi="Times New Roman"/>
                <w:sz w:val="28"/>
                <w:szCs w:val="28"/>
              </w:rPr>
              <w:t>Тема: «Джутовая филигрань» «Рамка для фото»</w:t>
            </w:r>
          </w:p>
          <w:p w:rsidR="007E63B5" w:rsidRPr="00E53311" w:rsidRDefault="007E63B5" w:rsidP="00AF55A3">
            <w:pPr>
              <w:pStyle w:val="a3"/>
              <w:rPr>
                <w:rFonts w:ascii="Times New Roman" w:hAnsi="Times New Roman"/>
                <w:sz w:val="28"/>
                <w:szCs w:val="28"/>
              </w:rPr>
            </w:pPr>
            <w:r w:rsidRPr="00E53311">
              <w:rPr>
                <w:rFonts w:ascii="Times New Roman" w:hAnsi="Times New Roman"/>
                <w:sz w:val="28"/>
                <w:szCs w:val="28"/>
              </w:rPr>
              <w:t>Заготовка основы для фото-рамки.</w:t>
            </w:r>
          </w:p>
          <w:p w:rsidR="007E63B5" w:rsidRPr="00E53311" w:rsidRDefault="007E63B5" w:rsidP="00AF55A3">
            <w:pPr>
              <w:pStyle w:val="a3"/>
              <w:rPr>
                <w:rFonts w:ascii="Times New Roman" w:hAnsi="Times New Roman"/>
                <w:sz w:val="28"/>
                <w:szCs w:val="28"/>
              </w:rPr>
            </w:pPr>
            <w:r w:rsidRPr="00E53311">
              <w:rPr>
                <w:rFonts w:ascii="Times New Roman" w:hAnsi="Times New Roman"/>
                <w:sz w:val="28"/>
                <w:szCs w:val="28"/>
              </w:rPr>
              <w:t>Декорирование основы джутовым шнуром.</w:t>
            </w:r>
          </w:p>
          <w:p w:rsidR="007E63B5" w:rsidRPr="00E53311" w:rsidRDefault="007E63B5" w:rsidP="00AF55A3">
            <w:pPr>
              <w:pStyle w:val="a3"/>
              <w:rPr>
                <w:rFonts w:ascii="Times New Roman" w:hAnsi="Times New Roman"/>
                <w:sz w:val="28"/>
                <w:szCs w:val="28"/>
              </w:rPr>
            </w:pPr>
            <w:r w:rsidRPr="00E53311">
              <w:rPr>
                <w:rFonts w:ascii="Times New Roman" w:hAnsi="Times New Roman"/>
                <w:sz w:val="28"/>
                <w:szCs w:val="28"/>
              </w:rPr>
              <w:t>Изготовление украшений из джута.</w:t>
            </w:r>
          </w:p>
          <w:p w:rsidR="007E63B5" w:rsidRPr="0033548F" w:rsidRDefault="007E63B5" w:rsidP="00AF55A3">
            <w:pPr>
              <w:tabs>
                <w:tab w:val="left" w:pos="4700"/>
              </w:tabs>
              <w:spacing w:after="0" w:line="240" w:lineRule="auto"/>
              <w:rPr>
                <w:rFonts w:ascii="Times New Roman" w:hAnsi="Times New Roman"/>
                <w:sz w:val="28"/>
                <w:szCs w:val="28"/>
              </w:rPr>
            </w:pPr>
            <w:r w:rsidRPr="0033548F">
              <w:rPr>
                <w:rFonts w:ascii="Times New Roman" w:hAnsi="Times New Roman"/>
                <w:sz w:val="28"/>
                <w:szCs w:val="28"/>
              </w:rPr>
              <w:t>Сборка и оформления фото-рамки.</w:t>
            </w:r>
          </w:p>
        </w:tc>
        <w:tc>
          <w:tcPr>
            <w:tcW w:w="992"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567"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c>
          <w:tcPr>
            <w:tcW w:w="851" w:type="dxa"/>
            <w:shd w:val="clear" w:color="auto" w:fill="auto"/>
          </w:tcPr>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p w:rsidR="007E63B5" w:rsidRDefault="007E63B5" w:rsidP="00AF55A3">
            <w:pPr>
              <w:spacing w:after="0" w:line="240" w:lineRule="auto"/>
              <w:rPr>
                <w:rFonts w:ascii="Times New Roman" w:hAnsi="Times New Roman"/>
                <w:bCs/>
                <w:sz w:val="28"/>
                <w:szCs w:val="28"/>
              </w:rPr>
            </w:pPr>
            <w:r>
              <w:rPr>
                <w:rFonts w:ascii="Times New Roman" w:hAnsi="Times New Roman"/>
                <w:bCs/>
                <w:sz w:val="28"/>
                <w:szCs w:val="28"/>
              </w:rPr>
              <w:t>3</w:t>
            </w:r>
          </w:p>
        </w:tc>
      </w:tr>
      <w:tr w:rsidR="007E63B5" w:rsidRPr="0033548F" w:rsidTr="002A41DA">
        <w:trPr>
          <w:trHeight w:val="345"/>
        </w:trPr>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19.05</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Г</w:t>
            </w:r>
            <w:r w:rsidRPr="0033548F">
              <w:rPr>
                <w:rFonts w:ascii="Times New Roman" w:hAnsi="Times New Roman"/>
                <w:sz w:val="28"/>
                <w:szCs w:val="28"/>
              </w:rPr>
              <w:t>о</w:t>
            </w:r>
            <w:r>
              <w:rPr>
                <w:rFonts w:ascii="Times New Roman" w:hAnsi="Times New Roman"/>
                <w:sz w:val="28"/>
                <w:szCs w:val="28"/>
              </w:rPr>
              <w:t>до</w:t>
            </w:r>
            <w:r w:rsidRPr="0033548F">
              <w:rPr>
                <w:rFonts w:ascii="Times New Roman" w:hAnsi="Times New Roman"/>
                <w:sz w:val="28"/>
                <w:szCs w:val="28"/>
              </w:rPr>
              <w:t>вая</w:t>
            </w:r>
            <w:r>
              <w:rPr>
                <w:rFonts w:ascii="Times New Roman" w:hAnsi="Times New Roman"/>
                <w:sz w:val="28"/>
                <w:szCs w:val="28"/>
              </w:rPr>
              <w:t xml:space="preserve">  </w:t>
            </w:r>
            <w:r w:rsidRPr="0033548F">
              <w:rPr>
                <w:rFonts w:ascii="Times New Roman" w:hAnsi="Times New Roman"/>
                <w:sz w:val="28"/>
                <w:szCs w:val="28"/>
              </w:rPr>
              <w:t>аттестация</w:t>
            </w:r>
          </w:p>
        </w:tc>
        <w:tc>
          <w:tcPr>
            <w:tcW w:w="992"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sz w:val="28"/>
                <w:szCs w:val="28"/>
              </w:rPr>
            </w:pPr>
          </w:p>
        </w:tc>
        <w:tc>
          <w:tcPr>
            <w:tcW w:w="851"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3</w:t>
            </w:r>
          </w:p>
        </w:tc>
      </w:tr>
      <w:tr w:rsidR="007E63B5" w:rsidRPr="0033548F" w:rsidTr="002A41DA">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23.05</w:t>
            </w: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Итоговое занятие.</w:t>
            </w:r>
          </w:p>
        </w:tc>
        <w:tc>
          <w:tcPr>
            <w:tcW w:w="992"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w:t>
            </w:r>
          </w:p>
        </w:tc>
        <w:tc>
          <w:tcPr>
            <w:tcW w:w="851" w:type="dxa"/>
            <w:shd w:val="clear" w:color="auto" w:fill="auto"/>
          </w:tcPr>
          <w:p w:rsidR="007E63B5" w:rsidRPr="0033548F" w:rsidRDefault="007E63B5" w:rsidP="00AF55A3">
            <w:pPr>
              <w:spacing w:after="0" w:line="240" w:lineRule="auto"/>
              <w:rPr>
                <w:rFonts w:ascii="Times New Roman" w:hAnsi="Times New Roman"/>
                <w:sz w:val="28"/>
                <w:szCs w:val="28"/>
              </w:rPr>
            </w:pPr>
            <w:r>
              <w:rPr>
                <w:rFonts w:ascii="Times New Roman" w:hAnsi="Times New Roman"/>
                <w:sz w:val="28"/>
                <w:szCs w:val="28"/>
              </w:rPr>
              <w:t>3</w:t>
            </w:r>
          </w:p>
        </w:tc>
      </w:tr>
      <w:tr w:rsidR="007E63B5" w:rsidRPr="0033548F" w:rsidTr="002A41DA">
        <w:tc>
          <w:tcPr>
            <w:tcW w:w="965" w:type="dxa"/>
            <w:shd w:val="clear" w:color="auto" w:fill="auto"/>
          </w:tcPr>
          <w:p w:rsidR="007E63B5" w:rsidRPr="0033548F" w:rsidRDefault="007E63B5" w:rsidP="00AF55A3">
            <w:pPr>
              <w:spacing w:after="0" w:line="240" w:lineRule="auto"/>
              <w:rPr>
                <w:rFonts w:ascii="Times New Roman" w:hAnsi="Times New Roman"/>
                <w:bCs/>
                <w:sz w:val="28"/>
                <w:szCs w:val="28"/>
              </w:rPr>
            </w:pPr>
          </w:p>
        </w:tc>
        <w:tc>
          <w:tcPr>
            <w:tcW w:w="6520" w:type="dxa"/>
            <w:shd w:val="clear" w:color="auto" w:fill="auto"/>
          </w:tcPr>
          <w:p w:rsidR="007E63B5" w:rsidRPr="0033548F" w:rsidRDefault="007E63B5" w:rsidP="00AF55A3">
            <w:pPr>
              <w:spacing w:after="0" w:line="240" w:lineRule="auto"/>
              <w:rPr>
                <w:rFonts w:ascii="Times New Roman" w:hAnsi="Times New Roman"/>
                <w:sz w:val="28"/>
                <w:szCs w:val="28"/>
              </w:rPr>
            </w:pPr>
            <w:r w:rsidRPr="0033548F">
              <w:rPr>
                <w:rFonts w:ascii="Times New Roman" w:hAnsi="Times New Roman"/>
                <w:sz w:val="28"/>
                <w:szCs w:val="28"/>
              </w:rPr>
              <w:t>Итого</w:t>
            </w:r>
          </w:p>
        </w:tc>
        <w:tc>
          <w:tcPr>
            <w:tcW w:w="992" w:type="dxa"/>
            <w:shd w:val="clear" w:color="auto" w:fill="auto"/>
          </w:tcPr>
          <w:p w:rsidR="008F434C" w:rsidRPr="0033548F" w:rsidRDefault="007E63B5" w:rsidP="008F434C">
            <w:pPr>
              <w:spacing w:after="0" w:line="240" w:lineRule="auto"/>
              <w:rPr>
                <w:rFonts w:ascii="Times New Roman" w:hAnsi="Times New Roman"/>
                <w:bCs/>
                <w:sz w:val="28"/>
                <w:szCs w:val="28"/>
              </w:rPr>
            </w:pPr>
            <w:r>
              <w:rPr>
                <w:rFonts w:ascii="Times New Roman" w:hAnsi="Times New Roman"/>
                <w:bCs/>
                <w:sz w:val="28"/>
                <w:szCs w:val="28"/>
              </w:rPr>
              <w:t>216</w:t>
            </w:r>
            <w:r w:rsidR="002A41DA" w:rsidRPr="00DE7F6A">
              <w:rPr>
                <w:rFonts w:ascii="Times New Roman" w:hAnsi="Times New Roman"/>
                <w:b/>
                <w:sz w:val="24"/>
                <w:szCs w:val="24"/>
              </w:rPr>
              <w:t xml:space="preserve"> </w:t>
            </w:r>
          </w:p>
          <w:p w:rsidR="007E63B5" w:rsidRPr="0033548F" w:rsidRDefault="007E63B5" w:rsidP="002A41DA">
            <w:pPr>
              <w:spacing w:after="0" w:line="240" w:lineRule="auto"/>
              <w:rPr>
                <w:rFonts w:ascii="Times New Roman" w:hAnsi="Times New Roman"/>
                <w:bCs/>
                <w:sz w:val="28"/>
                <w:szCs w:val="28"/>
              </w:rPr>
            </w:pPr>
          </w:p>
        </w:tc>
        <w:tc>
          <w:tcPr>
            <w:tcW w:w="567"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lastRenderedPageBreak/>
              <w:t>30</w:t>
            </w:r>
          </w:p>
        </w:tc>
        <w:tc>
          <w:tcPr>
            <w:tcW w:w="851" w:type="dxa"/>
            <w:shd w:val="clear" w:color="auto" w:fill="auto"/>
          </w:tcPr>
          <w:p w:rsidR="007E63B5" w:rsidRPr="0033548F" w:rsidRDefault="007E63B5" w:rsidP="00AF55A3">
            <w:pPr>
              <w:spacing w:after="0" w:line="240" w:lineRule="auto"/>
              <w:rPr>
                <w:rFonts w:ascii="Times New Roman" w:hAnsi="Times New Roman"/>
                <w:bCs/>
                <w:sz w:val="28"/>
                <w:szCs w:val="28"/>
              </w:rPr>
            </w:pPr>
            <w:r>
              <w:rPr>
                <w:rFonts w:ascii="Times New Roman" w:hAnsi="Times New Roman"/>
                <w:bCs/>
                <w:sz w:val="28"/>
                <w:szCs w:val="28"/>
              </w:rPr>
              <w:t>186</w:t>
            </w:r>
          </w:p>
        </w:tc>
      </w:tr>
    </w:tbl>
    <w:p w:rsidR="00BC6B15" w:rsidRDefault="00BC6B15" w:rsidP="001D00F9">
      <w:pPr>
        <w:spacing w:after="0" w:line="240" w:lineRule="auto"/>
        <w:rPr>
          <w:rFonts w:ascii="Times New Roman" w:hAnsi="Times New Roman"/>
          <w:sz w:val="28"/>
          <w:szCs w:val="28"/>
        </w:rPr>
      </w:pPr>
    </w:p>
    <w:p w:rsidR="001D00F9" w:rsidRPr="00925BE2" w:rsidRDefault="001D00F9" w:rsidP="00415617">
      <w:pPr>
        <w:spacing w:after="0" w:line="240" w:lineRule="auto"/>
        <w:jc w:val="right"/>
        <w:rPr>
          <w:rFonts w:ascii="Times New Roman" w:hAnsi="Times New Roman"/>
          <w:sz w:val="28"/>
          <w:szCs w:val="28"/>
        </w:rPr>
      </w:pPr>
      <w:r w:rsidRPr="00925BE2">
        <w:rPr>
          <w:rFonts w:ascii="Times New Roman" w:hAnsi="Times New Roman"/>
          <w:sz w:val="28"/>
          <w:szCs w:val="28"/>
        </w:rPr>
        <w:t>Приложение №2</w:t>
      </w:r>
    </w:p>
    <w:p w:rsidR="001D00F9" w:rsidRPr="00925BE2" w:rsidRDefault="001D00F9" w:rsidP="001D00F9">
      <w:pPr>
        <w:spacing w:after="0" w:line="240" w:lineRule="auto"/>
        <w:rPr>
          <w:rFonts w:ascii="Times New Roman" w:hAnsi="Times New Roman"/>
          <w:sz w:val="28"/>
          <w:szCs w:val="28"/>
        </w:rPr>
      </w:pPr>
      <w:r w:rsidRPr="00925BE2">
        <w:rPr>
          <w:rFonts w:ascii="Times New Roman" w:hAnsi="Times New Roman"/>
          <w:sz w:val="28"/>
          <w:szCs w:val="28"/>
        </w:rPr>
        <w:t>Первичная аттестация</w:t>
      </w:r>
    </w:p>
    <w:p w:rsidR="001D00F9" w:rsidRPr="00925BE2" w:rsidRDefault="001D00F9" w:rsidP="001D00F9">
      <w:pPr>
        <w:spacing w:after="0" w:line="200" w:lineRule="atLeast"/>
        <w:rPr>
          <w:rFonts w:ascii="Times New Roman" w:hAnsi="Times New Roman"/>
          <w:b/>
          <w:sz w:val="28"/>
          <w:szCs w:val="28"/>
        </w:rPr>
      </w:pPr>
      <w:r w:rsidRPr="00925BE2">
        <w:rPr>
          <w:rFonts w:ascii="Times New Roman" w:hAnsi="Times New Roman"/>
          <w:b/>
          <w:sz w:val="28"/>
          <w:szCs w:val="28"/>
        </w:rPr>
        <w:t>Диагностика специальных способностей</w:t>
      </w:r>
    </w:p>
    <w:p w:rsidR="001D00F9" w:rsidRPr="00925BE2" w:rsidRDefault="001D00F9" w:rsidP="001D00F9">
      <w:pPr>
        <w:spacing w:after="0" w:line="200" w:lineRule="atLeast"/>
        <w:rPr>
          <w:rFonts w:ascii="Times New Roman" w:hAnsi="Times New Roman"/>
          <w:b/>
          <w:sz w:val="28"/>
          <w:szCs w:val="28"/>
        </w:rPr>
      </w:pPr>
      <w:r w:rsidRPr="00925BE2">
        <w:rPr>
          <w:rFonts w:ascii="Times New Roman" w:hAnsi="Times New Roman"/>
          <w:b/>
          <w:sz w:val="28"/>
          <w:szCs w:val="28"/>
        </w:rPr>
        <w:t>(</w:t>
      </w:r>
      <w:r w:rsidRPr="005C7B31">
        <w:rPr>
          <w:rFonts w:ascii="Times New Roman" w:hAnsi="Times New Roman"/>
          <w:sz w:val="28"/>
          <w:szCs w:val="28"/>
        </w:rPr>
        <w:t xml:space="preserve">вводная </w:t>
      </w:r>
      <w:r w:rsidR="005C7B31">
        <w:rPr>
          <w:rFonts w:ascii="Times New Roman" w:hAnsi="Times New Roman"/>
          <w:sz w:val="28"/>
          <w:szCs w:val="28"/>
        </w:rPr>
        <w:t xml:space="preserve"> диагностика </w:t>
      </w:r>
      <w:r w:rsidRPr="005C7B31">
        <w:rPr>
          <w:rFonts w:ascii="Times New Roman" w:hAnsi="Times New Roman"/>
          <w:sz w:val="28"/>
          <w:szCs w:val="28"/>
        </w:rPr>
        <w:t>для детей 1 года обучения</w:t>
      </w:r>
      <w:r w:rsidRPr="00925BE2">
        <w:rPr>
          <w:rFonts w:ascii="Times New Roman" w:hAnsi="Times New Roman"/>
          <w:b/>
          <w:sz w:val="28"/>
          <w:szCs w:val="28"/>
        </w:rPr>
        <w:t>)</w:t>
      </w:r>
    </w:p>
    <w:p w:rsidR="001D00F9" w:rsidRPr="00925BE2" w:rsidRDefault="001D00F9" w:rsidP="001D00F9">
      <w:pPr>
        <w:spacing w:after="0" w:line="200" w:lineRule="atLeast"/>
        <w:rPr>
          <w:rFonts w:ascii="Times New Roman" w:hAnsi="Times New Roman"/>
          <w:b/>
          <w:sz w:val="28"/>
          <w:szCs w:val="28"/>
        </w:rPr>
      </w:pPr>
      <w:r w:rsidRPr="00925BE2">
        <w:rPr>
          <w:rFonts w:ascii="Times New Roman" w:hAnsi="Times New Roman"/>
          <w:b/>
          <w:sz w:val="28"/>
          <w:szCs w:val="28"/>
        </w:rPr>
        <w:t>Объединение конструирования и моделирования «Фантазеры»</w:t>
      </w:r>
    </w:p>
    <w:p w:rsidR="001D00F9" w:rsidRPr="00925BE2" w:rsidRDefault="001D00F9" w:rsidP="001D00F9">
      <w:pPr>
        <w:pStyle w:val="a3"/>
        <w:rPr>
          <w:rFonts w:ascii="Times New Roman" w:hAnsi="Times New Roman"/>
          <w:sz w:val="28"/>
          <w:szCs w:val="28"/>
        </w:rPr>
      </w:pPr>
      <w:r w:rsidRPr="00925BE2">
        <w:rPr>
          <w:rFonts w:ascii="Times New Roman" w:hAnsi="Times New Roman"/>
          <w:sz w:val="28"/>
          <w:szCs w:val="28"/>
        </w:rPr>
        <w:t xml:space="preserve">Цель: </w:t>
      </w:r>
      <w:r w:rsidRPr="00925BE2">
        <w:rPr>
          <w:rFonts w:ascii="Times New Roman" w:hAnsi="Times New Roman"/>
          <w:color w:val="000000"/>
          <w:spacing w:val="-5"/>
          <w:sz w:val="28"/>
          <w:szCs w:val="28"/>
        </w:rPr>
        <w:t xml:space="preserve">изучить начальный уровень знаний, умений, навыков и </w:t>
      </w:r>
      <w:r w:rsidRPr="00925BE2">
        <w:rPr>
          <w:rFonts w:ascii="Times New Roman" w:hAnsi="Times New Roman"/>
          <w:color w:val="000000"/>
          <w:spacing w:val="-6"/>
          <w:sz w:val="28"/>
          <w:szCs w:val="28"/>
        </w:rPr>
        <w:t>возможностей обучающихся,  составить индивидуальный образовательный маршрут воспитанника</w:t>
      </w:r>
    </w:p>
    <w:p w:rsidR="001D00F9" w:rsidRPr="00925BE2" w:rsidRDefault="001D00F9" w:rsidP="001D00F9">
      <w:pPr>
        <w:shd w:val="clear" w:color="auto" w:fill="FFFFFF"/>
        <w:spacing w:after="0" w:line="240" w:lineRule="auto"/>
        <w:ind w:left="101"/>
        <w:rPr>
          <w:rFonts w:ascii="Times New Roman" w:hAnsi="Times New Roman"/>
          <w:color w:val="000000"/>
          <w:spacing w:val="30"/>
          <w:sz w:val="28"/>
          <w:szCs w:val="28"/>
        </w:rPr>
      </w:pPr>
      <w:r w:rsidRPr="00925BE2">
        <w:rPr>
          <w:rFonts w:ascii="Times New Roman" w:hAnsi="Times New Roman"/>
          <w:color w:val="000000"/>
          <w:spacing w:val="30"/>
          <w:sz w:val="28"/>
          <w:szCs w:val="28"/>
        </w:rPr>
        <w:t>Задачи:</w:t>
      </w:r>
    </w:p>
    <w:p w:rsidR="001D00F9" w:rsidRPr="00925BE2" w:rsidRDefault="001D00F9" w:rsidP="00963D3D">
      <w:pPr>
        <w:widowControl w:val="0"/>
        <w:numPr>
          <w:ilvl w:val="0"/>
          <w:numId w:val="14"/>
        </w:numPr>
        <w:shd w:val="clear" w:color="auto" w:fill="FFFFFF"/>
        <w:tabs>
          <w:tab w:val="left" w:pos="0"/>
        </w:tabs>
        <w:suppressAutoHyphens/>
        <w:autoSpaceDE w:val="0"/>
        <w:spacing w:after="0" w:line="240" w:lineRule="auto"/>
        <w:ind w:right="1152"/>
        <w:rPr>
          <w:rFonts w:ascii="Times New Roman" w:hAnsi="Times New Roman"/>
          <w:color w:val="000000"/>
          <w:spacing w:val="-5"/>
          <w:sz w:val="28"/>
          <w:szCs w:val="28"/>
        </w:rPr>
      </w:pPr>
      <w:r w:rsidRPr="00925BE2">
        <w:rPr>
          <w:rFonts w:ascii="Times New Roman" w:hAnsi="Times New Roman"/>
          <w:color w:val="000000"/>
          <w:spacing w:val="-6"/>
          <w:sz w:val="28"/>
          <w:szCs w:val="28"/>
        </w:rPr>
        <w:t xml:space="preserve">Определить состояние знаний, умений, навыков, качеств личности обучающегося </w:t>
      </w:r>
      <w:r w:rsidRPr="00925BE2">
        <w:rPr>
          <w:rFonts w:ascii="Times New Roman" w:hAnsi="Times New Roman"/>
          <w:color w:val="000000"/>
          <w:spacing w:val="-5"/>
          <w:sz w:val="28"/>
          <w:szCs w:val="28"/>
        </w:rPr>
        <w:t xml:space="preserve"> на начальном этапе обучения.</w:t>
      </w:r>
    </w:p>
    <w:p w:rsidR="001D00F9" w:rsidRPr="00925BE2" w:rsidRDefault="001D00F9" w:rsidP="00963D3D">
      <w:pPr>
        <w:widowControl w:val="0"/>
        <w:numPr>
          <w:ilvl w:val="0"/>
          <w:numId w:val="14"/>
        </w:numPr>
        <w:shd w:val="clear" w:color="auto" w:fill="FFFFFF"/>
        <w:tabs>
          <w:tab w:val="left" w:pos="0"/>
        </w:tabs>
        <w:suppressAutoHyphens/>
        <w:autoSpaceDE w:val="0"/>
        <w:spacing w:after="0" w:line="240" w:lineRule="auto"/>
        <w:ind w:right="-16"/>
        <w:rPr>
          <w:rFonts w:ascii="Times New Roman" w:hAnsi="Times New Roman"/>
          <w:color w:val="000000"/>
          <w:spacing w:val="-5"/>
          <w:sz w:val="28"/>
          <w:szCs w:val="28"/>
        </w:rPr>
      </w:pPr>
      <w:r w:rsidRPr="00925BE2">
        <w:rPr>
          <w:rFonts w:ascii="Times New Roman" w:hAnsi="Times New Roman"/>
          <w:color w:val="000000"/>
          <w:spacing w:val="-6"/>
          <w:sz w:val="28"/>
          <w:szCs w:val="28"/>
        </w:rPr>
        <w:t xml:space="preserve">Оценить и выявить задатки и способности для выбора индивидуального  </w:t>
      </w:r>
      <w:r w:rsidRPr="00925BE2">
        <w:rPr>
          <w:rFonts w:ascii="Times New Roman" w:hAnsi="Times New Roman"/>
          <w:color w:val="000000"/>
          <w:spacing w:val="-5"/>
          <w:sz w:val="28"/>
          <w:szCs w:val="28"/>
        </w:rPr>
        <w:t>образовательного маршрута.</w:t>
      </w:r>
    </w:p>
    <w:p w:rsidR="001D00F9" w:rsidRPr="00925BE2" w:rsidRDefault="001D00F9" w:rsidP="001D00F9">
      <w:pPr>
        <w:spacing w:after="0" w:line="240" w:lineRule="auto"/>
        <w:rPr>
          <w:rFonts w:ascii="Times New Roman" w:hAnsi="Times New Roman"/>
          <w:b/>
          <w:sz w:val="28"/>
          <w:szCs w:val="28"/>
        </w:rPr>
      </w:pPr>
      <w:r w:rsidRPr="00925BE2">
        <w:rPr>
          <w:rFonts w:ascii="Times New Roman" w:hAnsi="Times New Roman"/>
          <w:color w:val="000000"/>
          <w:spacing w:val="-5"/>
          <w:sz w:val="28"/>
          <w:szCs w:val="28"/>
        </w:rPr>
        <w:t>Наметить действия по дальнейшему развитию знаний, умений, навыков,</w:t>
      </w:r>
      <w:r w:rsidRPr="00925BE2">
        <w:rPr>
          <w:rFonts w:ascii="Times New Roman" w:hAnsi="Times New Roman"/>
          <w:color w:val="000000"/>
          <w:spacing w:val="-5"/>
          <w:sz w:val="28"/>
          <w:szCs w:val="28"/>
        </w:rPr>
        <w:br/>
      </w:r>
      <w:r w:rsidRPr="00925BE2">
        <w:rPr>
          <w:rFonts w:ascii="Times New Roman" w:hAnsi="Times New Roman"/>
          <w:color w:val="000000"/>
          <w:spacing w:val="-6"/>
          <w:sz w:val="28"/>
          <w:szCs w:val="28"/>
        </w:rPr>
        <w:t xml:space="preserve">воспитанности, через освоение дополнительной общеобразовательной общеразвивающей программы </w:t>
      </w:r>
      <w:r w:rsidRPr="00925BE2">
        <w:rPr>
          <w:rFonts w:ascii="Times New Roman" w:hAnsi="Times New Roman"/>
          <w:sz w:val="28"/>
          <w:szCs w:val="28"/>
        </w:rPr>
        <w:t>«Фантазеры»</w:t>
      </w:r>
      <w:r w:rsidRPr="00925BE2">
        <w:rPr>
          <w:rFonts w:ascii="Times New Roman" w:hAnsi="Times New Roman"/>
          <w:b/>
          <w:sz w:val="28"/>
          <w:szCs w:val="28"/>
        </w:rPr>
        <w:t xml:space="preserve"> </w:t>
      </w:r>
    </w:p>
    <w:p w:rsidR="001D00F9" w:rsidRPr="00925BE2" w:rsidRDefault="001D00F9" w:rsidP="00963D3D">
      <w:pPr>
        <w:widowControl w:val="0"/>
        <w:numPr>
          <w:ilvl w:val="0"/>
          <w:numId w:val="14"/>
        </w:numPr>
        <w:shd w:val="clear" w:color="auto" w:fill="FFFFFF"/>
        <w:tabs>
          <w:tab w:val="left" w:pos="0"/>
        </w:tabs>
        <w:suppressAutoHyphens/>
        <w:autoSpaceDE w:val="0"/>
        <w:spacing w:after="0" w:line="240" w:lineRule="auto"/>
        <w:ind w:right="576"/>
        <w:rPr>
          <w:rFonts w:ascii="Times New Roman" w:hAnsi="Times New Roman"/>
          <w:color w:val="000000"/>
          <w:spacing w:val="-22"/>
          <w:sz w:val="28"/>
          <w:szCs w:val="28"/>
        </w:rPr>
      </w:pPr>
      <w:r w:rsidRPr="00925BE2">
        <w:rPr>
          <w:rFonts w:ascii="Times New Roman" w:hAnsi="Times New Roman"/>
          <w:color w:val="000000"/>
          <w:spacing w:val="-22"/>
          <w:sz w:val="28"/>
          <w:szCs w:val="28"/>
        </w:rPr>
        <w:t>Инструкция:</w:t>
      </w:r>
    </w:p>
    <w:p w:rsidR="001D00F9" w:rsidRPr="00925BE2" w:rsidRDefault="001D00F9" w:rsidP="001D00F9">
      <w:pPr>
        <w:pStyle w:val="a5"/>
        <w:shd w:val="clear" w:color="auto" w:fill="FFFFFF"/>
        <w:suppressAutoHyphens/>
        <w:ind w:left="0"/>
        <w:contextualSpacing w:val="0"/>
        <w:rPr>
          <w:rFonts w:ascii="Times New Roman" w:hAnsi="Times New Roman"/>
          <w:b/>
          <w:color w:val="000000"/>
          <w:spacing w:val="-4"/>
          <w:sz w:val="28"/>
          <w:szCs w:val="28"/>
        </w:rPr>
      </w:pPr>
      <w:r w:rsidRPr="00925BE2">
        <w:rPr>
          <w:rFonts w:ascii="Times New Roman" w:hAnsi="Times New Roman"/>
          <w:b/>
          <w:color w:val="000000"/>
          <w:spacing w:val="-5"/>
          <w:sz w:val="28"/>
          <w:szCs w:val="28"/>
        </w:rPr>
        <w:t xml:space="preserve">Педагог задает себе </w:t>
      </w:r>
      <w:r w:rsidR="00173231">
        <w:rPr>
          <w:rFonts w:ascii="Times New Roman" w:hAnsi="Times New Roman"/>
          <w:b/>
          <w:color w:val="000000"/>
          <w:spacing w:val="-5"/>
          <w:sz w:val="28"/>
          <w:szCs w:val="28"/>
        </w:rPr>
        <w:t>вопрос " Что я хочу узнать об уча</w:t>
      </w:r>
      <w:r w:rsidRPr="00925BE2">
        <w:rPr>
          <w:rFonts w:ascii="Times New Roman" w:hAnsi="Times New Roman"/>
          <w:b/>
          <w:color w:val="000000"/>
          <w:spacing w:val="-5"/>
          <w:sz w:val="28"/>
          <w:szCs w:val="28"/>
        </w:rPr>
        <w:t xml:space="preserve">щихся с уклоном в свой </w:t>
      </w:r>
      <w:r w:rsidRPr="00925BE2">
        <w:rPr>
          <w:rFonts w:ascii="Times New Roman" w:hAnsi="Times New Roman"/>
          <w:b/>
          <w:color w:val="000000"/>
          <w:spacing w:val="-4"/>
          <w:sz w:val="28"/>
          <w:szCs w:val="28"/>
        </w:rPr>
        <w:t>профиль".</w:t>
      </w:r>
    </w:p>
    <w:p w:rsidR="001D00F9" w:rsidRPr="001D00F9" w:rsidRDefault="001D00F9" w:rsidP="001D00F9">
      <w:pPr>
        <w:pStyle w:val="a5"/>
        <w:shd w:val="clear" w:color="auto" w:fill="FFFFFF"/>
        <w:suppressAutoHyphens/>
        <w:ind w:left="0"/>
        <w:contextualSpacing w:val="0"/>
        <w:rPr>
          <w:rFonts w:ascii="Times New Roman" w:hAnsi="Times New Roman"/>
          <w:b/>
          <w:color w:val="000000"/>
          <w:spacing w:val="-4"/>
          <w:sz w:val="28"/>
          <w:szCs w:val="28"/>
        </w:rPr>
      </w:pPr>
      <w:r w:rsidRPr="00925BE2">
        <w:rPr>
          <w:rFonts w:ascii="Times New Roman" w:hAnsi="Times New Roman"/>
          <w:b/>
          <w:color w:val="000000"/>
          <w:spacing w:val="-4"/>
          <w:sz w:val="28"/>
          <w:szCs w:val="28"/>
        </w:rPr>
        <w:t xml:space="preserve"> Заполнить по</w:t>
      </w:r>
      <w:r w:rsidRPr="001D00F9">
        <w:rPr>
          <w:rFonts w:ascii="Times New Roman" w:hAnsi="Times New Roman"/>
          <w:b/>
          <w:color w:val="000000"/>
          <w:spacing w:val="-4"/>
          <w:sz w:val="28"/>
          <w:szCs w:val="28"/>
        </w:rPr>
        <w:t xml:space="preserve"> 3 вопроса на каждый аспект деятельности</w:t>
      </w:r>
    </w:p>
    <w:tbl>
      <w:tblPr>
        <w:tblW w:w="9866" w:type="dxa"/>
        <w:tblInd w:w="-5" w:type="dxa"/>
        <w:tblLayout w:type="fixed"/>
        <w:tblLook w:val="0000" w:firstRow="0" w:lastRow="0" w:firstColumn="0" w:lastColumn="0" w:noHBand="0" w:noVBand="0"/>
      </w:tblPr>
      <w:tblGrid>
        <w:gridCol w:w="520"/>
        <w:gridCol w:w="5127"/>
        <w:gridCol w:w="1225"/>
        <w:gridCol w:w="1799"/>
        <w:gridCol w:w="1195"/>
      </w:tblGrid>
      <w:tr w:rsidR="001D00F9" w:rsidRPr="0033548F" w:rsidTr="00390AD6">
        <w:trPr>
          <w:trHeight w:val="1258"/>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w:t>
            </w:r>
          </w:p>
          <w:p w:rsidR="001D00F9" w:rsidRPr="00DD5BD2" w:rsidRDefault="001D00F9" w:rsidP="00390AD6">
            <w:pPr>
              <w:pStyle w:val="a3"/>
              <w:rPr>
                <w:rFonts w:ascii="Times New Roman" w:hAnsi="Times New Roman"/>
                <w:spacing w:val="-9"/>
                <w:sz w:val="28"/>
                <w:szCs w:val="28"/>
              </w:rPr>
            </w:pPr>
            <w:r w:rsidRPr="00DD5BD2">
              <w:rPr>
                <w:rFonts w:ascii="Times New Roman" w:hAnsi="Times New Roman"/>
                <w:sz w:val="28"/>
                <w:szCs w:val="28"/>
              </w:rPr>
              <w:t xml:space="preserve"> </w:t>
            </w:r>
            <w:r w:rsidRPr="00DD5BD2">
              <w:rPr>
                <w:rFonts w:ascii="Times New Roman" w:hAnsi="Times New Roman"/>
                <w:spacing w:val="-9"/>
                <w:sz w:val="28"/>
                <w:szCs w:val="28"/>
              </w:rPr>
              <w:t>п./п.</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bCs/>
                <w:spacing w:val="-8"/>
                <w:sz w:val="28"/>
                <w:szCs w:val="28"/>
              </w:rPr>
            </w:pPr>
          </w:p>
          <w:p w:rsidR="001D00F9" w:rsidRPr="00DD5BD2" w:rsidRDefault="001D00F9" w:rsidP="00390AD6">
            <w:pPr>
              <w:pStyle w:val="a3"/>
              <w:rPr>
                <w:rFonts w:ascii="Times New Roman" w:hAnsi="Times New Roman"/>
                <w:bCs/>
                <w:spacing w:val="-8"/>
                <w:sz w:val="28"/>
                <w:szCs w:val="28"/>
              </w:rPr>
            </w:pPr>
            <w:r w:rsidRPr="00DD5BD2">
              <w:rPr>
                <w:rFonts w:ascii="Times New Roman" w:hAnsi="Times New Roman"/>
                <w:bCs/>
                <w:spacing w:val="-8"/>
                <w:sz w:val="28"/>
                <w:szCs w:val="28"/>
              </w:rPr>
              <w:t>Критерии оценки</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 xml:space="preserve">1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z w:val="28"/>
                <w:szCs w:val="28"/>
              </w:rPr>
              <w:t xml:space="preserve">позиция </w:t>
            </w:r>
            <w:r w:rsidRPr="00DD5BD2">
              <w:rPr>
                <w:rFonts w:ascii="Times New Roman" w:hAnsi="Times New Roman"/>
                <w:spacing w:val="-6"/>
                <w:sz w:val="28"/>
                <w:szCs w:val="28"/>
              </w:rPr>
              <w:t xml:space="preserve">низкий </w:t>
            </w:r>
            <w:r w:rsidRPr="00DD5BD2">
              <w:rPr>
                <w:rFonts w:ascii="Times New Roman" w:hAnsi="Times New Roman"/>
                <w:spacing w:val="-5"/>
                <w:sz w:val="28"/>
                <w:szCs w:val="28"/>
              </w:rPr>
              <w:t>уровень</w:t>
            </w: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 xml:space="preserve">2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6"/>
                <w:sz w:val="28"/>
                <w:szCs w:val="28"/>
              </w:rPr>
              <w:t xml:space="preserve">позиция </w:t>
            </w:r>
            <w:r w:rsidRPr="00DD5BD2">
              <w:rPr>
                <w:rFonts w:ascii="Times New Roman" w:hAnsi="Times New Roman"/>
                <w:spacing w:val="-4"/>
                <w:sz w:val="28"/>
                <w:szCs w:val="28"/>
              </w:rPr>
              <w:t>достаточ</w:t>
            </w:r>
            <w:r w:rsidRPr="00DD5BD2">
              <w:rPr>
                <w:rFonts w:ascii="Times New Roman" w:hAnsi="Times New Roman"/>
                <w:spacing w:val="-8"/>
                <w:sz w:val="28"/>
                <w:szCs w:val="28"/>
              </w:rPr>
              <w:t xml:space="preserve">ный </w:t>
            </w:r>
            <w:r w:rsidRPr="00DD5BD2">
              <w:rPr>
                <w:rFonts w:ascii="Times New Roman" w:hAnsi="Times New Roman"/>
                <w:spacing w:val="-5"/>
                <w:sz w:val="28"/>
                <w:szCs w:val="28"/>
              </w:rPr>
              <w:t>уровень</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7"/>
                <w:sz w:val="28"/>
                <w:szCs w:val="28"/>
              </w:rPr>
              <w:t xml:space="preserve">3 </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7"/>
                <w:sz w:val="28"/>
                <w:szCs w:val="28"/>
              </w:rPr>
              <w:t>позиция</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7"/>
                <w:sz w:val="28"/>
                <w:szCs w:val="28"/>
              </w:rPr>
              <w:t xml:space="preserve">высокий </w:t>
            </w:r>
            <w:r w:rsidRPr="00DD5BD2">
              <w:rPr>
                <w:rFonts w:ascii="Times New Roman" w:hAnsi="Times New Roman"/>
                <w:spacing w:val="-5"/>
                <w:sz w:val="28"/>
                <w:szCs w:val="28"/>
              </w:rPr>
              <w:t>уровень</w:t>
            </w:r>
          </w:p>
        </w:tc>
      </w:tr>
      <w:tr w:rsidR="001D00F9" w:rsidRPr="0033548F" w:rsidTr="00390AD6">
        <w:trPr>
          <w:trHeight w:val="70"/>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I</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умения.</w:t>
            </w:r>
            <w:r w:rsidRPr="00DD5BD2">
              <w:rPr>
                <w:rFonts w:ascii="Times New Roman" w:hAnsi="Times New Roman"/>
                <w:spacing w:val="-5"/>
                <w:sz w:val="28"/>
                <w:szCs w:val="28"/>
              </w:rPr>
              <w:br/>
            </w:r>
            <w:r w:rsidRPr="00DD5BD2">
              <w:rPr>
                <w:rFonts w:ascii="Times New Roman" w:hAnsi="Times New Roman"/>
                <w:spacing w:val="-7"/>
                <w:sz w:val="28"/>
                <w:szCs w:val="28"/>
              </w:rPr>
              <w:t xml:space="preserve">Умеет ли: </w:t>
            </w:r>
            <w:r w:rsidRPr="00DD5BD2">
              <w:rPr>
                <w:rFonts w:ascii="Times New Roman" w:hAnsi="Times New Roman"/>
                <w:spacing w:val="-7"/>
                <w:sz w:val="28"/>
                <w:szCs w:val="28"/>
              </w:rPr>
              <w:br/>
            </w:r>
            <w:r w:rsidRPr="00DD5BD2">
              <w:rPr>
                <w:rFonts w:ascii="Times New Roman" w:hAnsi="Times New Roman"/>
                <w:sz w:val="28"/>
                <w:szCs w:val="28"/>
              </w:rPr>
              <w:t>- пользоваться инструментами</w:t>
            </w:r>
          </w:p>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 правильно организовать рабочее место</w:t>
            </w:r>
          </w:p>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 работать в паре, подгруппе</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1974"/>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II</w:t>
            </w:r>
          </w:p>
          <w:p w:rsidR="001D00F9" w:rsidRPr="00DD5BD2" w:rsidRDefault="001D00F9" w:rsidP="00390AD6">
            <w:pPr>
              <w:pStyle w:val="a3"/>
              <w:rPr>
                <w:rFonts w:ascii="Times New Roman" w:hAnsi="Times New Roman"/>
                <w:sz w:val="28"/>
                <w:szCs w:val="28"/>
                <w:lang w:val="en-US"/>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 xml:space="preserve">определенных </w:t>
            </w:r>
            <w:r w:rsidRPr="00DD5BD2">
              <w:rPr>
                <w:rFonts w:ascii="Times New Roman" w:hAnsi="Times New Roman"/>
                <w:spacing w:val="-15"/>
                <w:sz w:val="28"/>
                <w:szCs w:val="28"/>
              </w:rPr>
              <w:t>знаний.</w:t>
            </w:r>
            <w:r w:rsidRPr="00DD5BD2">
              <w:rPr>
                <w:rFonts w:ascii="Times New Roman" w:hAnsi="Times New Roman"/>
                <w:spacing w:val="-15"/>
                <w:sz w:val="28"/>
                <w:szCs w:val="28"/>
              </w:rPr>
              <w:br/>
            </w:r>
            <w:r w:rsidRPr="00DD5BD2">
              <w:rPr>
                <w:rFonts w:ascii="Times New Roman" w:hAnsi="Times New Roman"/>
                <w:spacing w:val="-6"/>
                <w:sz w:val="28"/>
                <w:szCs w:val="28"/>
              </w:rPr>
              <w:t>Знает ли:</w:t>
            </w:r>
            <w:r w:rsidRPr="00DD5BD2">
              <w:rPr>
                <w:rFonts w:ascii="Times New Roman" w:hAnsi="Times New Roman"/>
                <w:spacing w:val="-7"/>
                <w:sz w:val="28"/>
                <w:szCs w:val="28"/>
              </w:rPr>
              <w:t xml:space="preserve"> </w:t>
            </w:r>
            <w:r w:rsidRPr="00DD5BD2">
              <w:rPr>
                <w:rFonts w:ascii="Times New Roman" w:hAnsi="Times New Roman"/>
                <w:spacing w:val="-6"/>
                <w:sz w:val="28"/>
                <w:szCs w:val="28"/>
              </w:rPr>
              <w:br/>
            </w:r>
            <w:r w:rsidRPr="00DD5BD2">
              <w:rPr>
                <w:rFonts w:ascii="Times New Roman" w:hAnsi="Times New Roman"/>
                <w:sz w:val="28"/>
                <w:szCs w:val="28"/>
              </w:rPr>
              <w:t>- Виды швов</w:t>
            </w:r>
          </w:p>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 ТБ при работе с инструментами;</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1549"/>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III</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навыка.</w:t>
            </w:r>
            <w:r w:rsidRPr="00DD5BD2">
              <w:rPr>
                <w:rFonts w:ascii="Times New Roman" w:hAnsi="Times New Roman"/>
                <w:spacing w:val="-5"/>
                <w:sz w:val="28"/>
                <w:szCs w:val="28"/>
              </w:rPr>
              <w:br/>
              <w:t>Обладает ли  данными:</w:t>
            </w:r>
            <w:r w:rsidRPr="00DD5BD2">
              <w:rPr>
                <w:rFonts w:ascii="Times New Roman" w:hAnsi="Times New Roman"/>
                <w:spacing w:val="-7"/>
                <w:sz w:val="28"/>
                <w:szCs w:val="28"/>
              </w:rPr>
              <w:t xml:space="preserve">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5"/>
                <w:sz w:val="28"/>
                <w:szCs w:val="28"/>
              </w:rPr>
              <w:t>- творческим воображением;</w:t>
            </w:r>
          </w:p>
          <w:p w:rsidR="001D00F9" w:rsidRPr="00DD5BD2" w:rsidRDefault="001D00F9" w:rsidP="00390AD6">
            <w:pPr>
              <w:pStyle w:val="a3"/>
              <w:rPr>
                <w:rFonts w:ascii="Times New Roman" w:hAnsi="Times New Roman"/>
                <w:sz w:val="28"/>
                <w:szCs w:val="28"/>
              </w:rPr>
            </w:pPr>
            <w:r w:rsidRPr="00DD5BD2">
              <w:rPr>
                <w:rFonts w:ascii="Times New Roman" w:hAnsi="Times New Roman"/>
                <w:spacing w:val="-5"/>
                <w:sz w:val="28"/>
                <w:szCs w:val="28"/>
              </w:rPr>
              <w:t>- пространственным воображением.</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2336"/>
        </w:trPr>
        <w:tc>
          <w:tcPr>
            <w:tcW w:w="520" w:type="dxa"/>
            <w:vMerge w:val="restart"/>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IV</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pacing w:val="-5"/>
                <w:sz w:val="28"/>
                <w:szCs w:val="28"/>
              </w:rPr>
            </w:pPr>
            <w:r w:rsidRPr="00DD5BD2">
              <w:rPr>
                <w:rFonts w:ascii="Times New Roman" w:hAnsi="Times New Roman"/>
                <w:i/>
                <w:spacing w:val="-7"/>
                <w:sz w:val="28"/>
                <w:szCs w:val="28"/>
              </w:rPr>
              <w:t>Оценка сформированности нравственно - волевых качеств личности. Стремление к достижению результата:</w:t>
            </w:r>
            <w:r w:rsidRPr="00DD5BD2">
              <w:rPr>
                <w:rFonts w:ascii="Times New Roman" w:hAnsi="Times New Roman"/>
                <w:spacing w:val="-5"/>
                <w:sz w:val="28"/>
                <w:szCs w:val="28"/>
              </w:rPr>
              <w:t xml:space="preserve">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5"/>
                <w:sz w:val="28"/>
                <w:szCs w:val="28"/>
              </w:rPr>
              <w:t>1. Понимает общее содержание заданий. (1 б)</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 xml:space="preserve"> 2. Выполняет половину объема задания. (2б)</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 xml:space="preserve"> 3. Выполняет все поставленные задачи. (3б)</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2336"/>
        </w:trPr>
        <w:tc>
          <w:tcPr>
            <w:tcW w:w="520" w:type="dxa"/>
            <w:vMerge/>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i/>
                <w:spacing w:val="-6"/>
                <w:sz w:val="28"/>
                <w:szCs w:val="28"/>
              </w:rPr>
            </w:pPr>
            <w:r w:rsidRPr="00DD5BD2">
              <w:rPr>
                <w:rFonts w:ascii="Times New Roman" w:hAnsi="Times New Roman"/>
                <w:i/>
                <w:spacing w:val="-6"/>
                <w:sz w:val="28"/>
                <w:szCs w:val="28"/>
              </w:rPr>
              <w:t xml:space="preserve">Активность: </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7"/>
                <w:sz w:val="28"/>
                <w:szCs w:val="28"/>
              </w:rPr>
              <w:t xml:space="preserve">1. Сразу приступает к выполнению заданий. (2б) </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7"/>
                <w:sz w:val="28"/>
                <w:szCs w:val="28"/>
              </w:rPr>
              <w:t>2. Активность наступает в процессе</w:t>
            </w:r>
            <w:r w:rsidRPr="00DD5BD2">
              <w:rPr>
                <w:rFonts w:ascii="Times New Roman" w:hAnsi="Times New Roman"/>
                <w:spacing w:val="-6"/>
                <w:sz w:val="28"/>
                <w:szCs w:val="28"/>
              </w:rPr>
              <w:t xml:space="preserve"> деятельности. (1б)</w:t>
            </w:r>
            <w:r w:rsidRPr="00DD5BD2">
              <w:rPr>
                <w:rFonts w:ascii="Times New Roman" w:hAnsi="Times New Roman"/>
                <w:spacing w:val="-7"/>
                <w:sz w:val="28"/>
                <w:szCs w:val="28"/>
              </w:rPr>
              <w:t xml:space="preserve">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7"/>
                <w:sz w:val="28"/>
                <w:szCs w:val="28"/>
              </w:rPr>
              <w:t>3. Активность направлена на достижение</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2336"/>
        </w:trPr>
        <w:tc>
          <w:tcPr>
            <w:tcW w:w="520" w:type="dxa"/>
            <w:vMerge/>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i/>
                <w:spacing w:val="-6"/>
                <w:sz w:val="28"/>
                <w:szCs w:val="28"/>
              </w:rPr>
            </w:pPr>
            <w:r w:rsidRPr="00DD5BD2">
              <w:rPr>
                <w:rFonts w:ascii="Times New Roman" w:hAnsi="Times New Roman"/>
                <w:i/>
                <w:spacing w:val="-6"/>
                <w:sz w:val="28"/>
                <w:szCs w:val="28"/>
              </w:rPr>
              <w:t xml:space="preserve">Интерес: </w:t>
            </w:r>
          </w:p>
          <w:p w:rsidR="001D00F9" w:rsidRPr="00DD5BD2" w:rsidRDefault="001D00F9" w:rsidP="00390AD6">
            <w:pPr>
              <w:pStyle w:val="a3"/>
              <w:rPr>
                <w:rFonts w:ascii="Times New Roman" w:hAnsi="Times New Roman"/>
                <w:spacing w:val="-4"/>
                <w:sz w:val="28"/>
                <w:szCs w:val="28"/>
              </w:rPr>
            </w:pPr>
            <w:r w:rsidRPr="00DD5BD2">
              <w:rPr>
                <w:rFonts w:ascii="Times New Roman" w:hAnsi="Times New Roman"/>
                <w:spacing w:val="-7"/>
                <w:sz w:val="28"/>
                <w:szCs w:val="28"/>
              </w:rPr>
              <w:t>1. Интересны только нетрадиционные формы</w:t>
            </w:r>
            <w:r w:rsidRPr="00DD5BD2">
              <w:rPr>
                <w:rFonts w:ascii="Times New Roman" w:hAnsi="Times New Roman"/>
                <w:spacing w:val="-6"/>
                <w:sz w:val="28"/>
                <w:szCs w:val="28"/>
              </w:rPr>
              <w:t xml:space="preserve"> заданий. (2б)</w:t>
            </w:r>
            <w:r w:rsidRPr="00DD5BD2">
              <w:rPr>
                <w:rFonts w:ascii="Times New Roman" w:hAnsi="Times New Roman"/>
                <w:spacing w:val="-4"/>
                <w:sz w:val="28"/>
                <w:szCs w:val="28"/>
              </w:rPr>
              <w:t xml:space="preserve"> </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4"/>
                <w:sz w:val="28"/>
                <w:szCs w:val="28"/>
              </w:rPr>
              <w:t>2. Интерес выступает только</w:t>
            </w:r>
            <w:r w:rsidRPr="00DD5BD2">
              <w:rPr>
                <w:rFonts w:ascii="Times New Roman" w:hAnsi="Times New Roman"/>
                <w:spacing w:val="-6"/>
                <w:sz w:val="28"/>
                <w:szCs w:val="28"/>
              </w:rPr>
              <w:t xml:space="preserve"> в процессе деятельности. (1б)</w:t>
            </w:r>
            <w:r w:rsidRPr="00DD5BD2">
              <w:rPr>
                <w:rFonts w:ascii="Times New Roman" w:hAnsi="Times New Roman"/>
                <w:spacing w:val="-7"/>
                <w:sz w:val="28"/>
                <w:szCs w:val="28"/>
              </w:rPr>
              <w:t xml:space="preserve">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7"/>
                <w:sz w:val="28"/>
                <w:szCs w:val="28"/>
              </w:rPr>
              <w:t>3. Заинтересован в получении</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2038"/>
        </w:trPr>
        <w:tc>
          <w:tcPr>
            <w:tcW w:w="520" w:type="dxa"/>
            <w:vMerge/>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i/>
                <w:spacing w:val="-5"/>
                <w:sz w:val="28"/>
                <w:szCs w:val="28"/>
              </w:rPr>
            </w:pPr>
            <w:r w:rsidRPr="00DD5BD2">
              <w:rPr>
                <w:rFonts w:ascii="Times New Roman" w:hAnsi="Times New Roman"/>
                <w:i/>
                <w:spacing w:val="-5"/>
                <w:sz w:val="28"/>
                <w:szCs w:val="28"/>
              </w:rPr>
              <w:t xml:space="preserve">Самостоятельность: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8"/>
                <w:sz w:val="28"/>
                <w:szCs w:val="28"/>
              </w:rPr>
              <w:t>1. При выполнении заданий</w:t>
            </w:r>
            <w:r w:rsidRPr="00DD5BD2">
              <w:rPr>
                <w:rFonts w:ascii="Times New Roman" w:hAnsi="Times New Roman"/>
                <w:spacing w:val="-6"/>
                <w:sz w:val="28"/>
                <w:szCs w:val="28"/>
              </w:rPr>
              <w:t xml:space="preserve"> ориентирован на педагога. (1б)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2.3адает уточняющие вопросы (2б)</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6"/>
                <w:sz w:val="28"/>
                <w:szCs w:val="28"/>
              </w:rPr>
              <w:t xml:space="preserve"> 3. Выполняет задание без помощи педагога.</w:t>
            </w:r>
            <w:r w:rsidRPr="00DD5BD2">
              <w:rPr>
                <w:rFonts w:ascii="Times New Roman" w:hAnsi="Times New Roman"/>
                <w:spacing w:val="-7"/>
                <w:sz w:val="28"/>
                <w:szCs w:val="28"/>
              </w:rPr>
              <w:t xml:space="preserve"> (3б)</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2336"/>
        </w:trPr>
        <w:tc>
          <w:tcPr>
            <w:tcW w:w="520" w:type="dxa"/>
            <w:vMerge/>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pacing w:val="-7"/>
                <w:sz w:val="28"/>
                <w:szCs w:val="28"/>
              </w:rPr>
            </w:pPr>
            <w:r w:rsidRPr="00DD5BD2">
              <w:rPr>
                <w:rFonts w:ascii="Times New Roman" w:hAnsi="Times New Roman"/>
                <w:i/>
                <w:sz w:val="28"/>
                <w:szCs w:val="28"/>
              </w:rPr>
              <w:t>Инициативность:</w:t>
            </w:r>
            <w:r w:rsidRPr="00DD5BD2">
              <w:rPr>
                <w:rFonts w:ascii="Times New Roman" w:hAnsi="Times New Roman"/>
                <w:spacing w:val="-7"/>
                <w:sz w:val="28"/>
                <w:szCs w:val="28"/>
              </w:rPr>
              <w:t xml:space="preserve">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7"/>
                <w:sz w:val="28"/>
                <w:szCs w:val="28"/>
              </w:rPr>
              <w:t>1. Пытается выполнить предложенное</w:t>
            </w:r>
            <w:r w:rsidRPr="00DD5BD2">
              <w:rPr>
                <w:rFonts w:ascii="Times New Roman" w:hAnsi="Times New Roman"/>
                <w:spacing w:val="-6"/>
                <w:sz w:val="28"/>
                <w:szCs w:val="28"/>
              </w:rPr>
              <w:t xml:space="preserve"> задание другим способом. (26)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2. Предлагает новые варианты выполнения заданий. (3б)</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7"/>
                <w:sz w:val="28"/>
                <w:szCs w:val="28"/>
              </w:rPr>
              <w:t>3. Не инициативен. (1б)</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699"/>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V</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pacing w:val="-8"/>
                <w:sz w:val="28"/>
                <w:szCs w:val="28"/>
              </w:rPr>
            </w:pPr>
            <w:r w:rsidRPr="00DD5BD2">
              <w:rPr>
                <w:rFonts w:ascii="Times New Roman" w:hAnsi="Times New Roman"/>
                <w:i/>
                <w:spacing w:val="-7"/>
                <w:sz w:val="28"/>
                <w:szCs w:val="28"/>
              </w:rPr>
              <w:t>Оценка воспитанности.</w:t>
            </w:r>
            <w:r w:rsidRPr="00DD5BD2">
              <w:rPr>
                <w:rFonts w:ascii="Times New Roman" w:hAnsi="Times New Roman"/>
                <w:i/>
                <w:spacing w:val="-6"/>
                <w:sz w:val="28"/>
                <w:szCs w:val="28"/>
              </w:rPr>
              <w:t xml:space="preserve"> Воспитанность</w:t>
            </w:r>
            <w:r w:rsidRPr="00DD5BD2">
              <w:rPr>
                <w:rFonts w:ascii="Times New Roman" w:hAnsi="Times New Roman"/>
                <w:spacing w:val="-6"/>
                <w:sz w:val="28"/>
                <w:szCs w:val="28"/>
              </w:rPr>
              <w:t xml:space="preserve"> - это показатель</w:t>
            </w:r>
            <w:r w:rsidRPr="00DD5BD2">
              <w:rPr>
                <w:rFonts w:ascii="Times New Roman" w:hAnsi="Times New Roman"/>
                <w:spacing w:val="-7"/>
                <w:sz w:val="28"/>
                <w:szCs w:val="28"/>
              </w:rPr>
              <w:t xml:space="preserve"> сформированных отношений к обучению,</w:t>
            </w:r>
            <w:r w:rsidRPr="00DD5BD2">
              <w:rPr>
                <w:rFonts w:ascii="Times New Roman" w:hAnsi="Times New Roman"/>
                <w:spacing w:val="-6"/>
                <w:sz w:val="28"/>
                <w:szCs w:val="28"/>
              </w:rPr>
              <w:t xml:space="preserve"> сверстникам, самому себе.</w:t>
            </w:r>
            <w:r w:rsidRPr="00DD5BD2">
              <w:rPr>
                <w:rFonts w:ascii="Times New Roman" w:hAnsi="Times New Roman"/>
                <w:spacing w:val="-8"/>
                <w:sz w:val="28"/>
                <w:szCs w:val="28"/>
              </w:rPr>
              <w:t xml:space="preserve"> </w:t>
            </w:r>
          </w:p>
          <w:p w:rsidR="001D00F9" w:rsidRPr="00DD5BD2" w:rsidRDefault="001D00F9" w:rsidP="00390AD6">
            <w:pPr>
              <w:pStyle w:val="a3"/>
              <w:rPr>
                <w:rFonts w:ascii="Times New Roman" w:hAnsi="Times New Roman"/>
                <w:spacing w:val="-7"/>
                <w:sz w:val="28"/>
                <w:szCs w:val="28"/>
              </w:rPr>
            </w:pPr>
            <w:r w:rsidRPr="00DD5BD2">
              <w:rPr>
                <w:rFonts w:ascii="Times New Roman" w:hAnsi="Times New Roman"/>
                <w:spacing w:val="-8"/>
                <w:sz w:val="28"/>
                <w:szCs w:val="28"/>
              </w:rPr>
              <w:t>1. Аккуратен и опрятен.</w:t>
            </w:r>
            <w:r w:rsidRPr="00DD5BD2">
              <w:rPr>
                <w:rFonts w:ascii="Times New Roman" w:hAnsi="Times New Roman"/>
                <w:spacing w:val="-7"/>
                <w:sz w:val="28"/>
                <w:szCs w:val="28"/>
              </w:rPr>
              <w:t xml:space="preserve">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7"/>
                <w:sz w:val="28"/>
                <w:szCs w:val="28"/>
              </w:rPr>
              <w:t>2. Соблюдает культуру поведения.</w:t>
            </w:r>
            <w:r w:rsidRPr="00DD5BD2">
              <w:rPr>
                <w:rFonts w:ascii="Times New Roman" w:hAnsi="Times New Roman"/>
                <w:spacing w:val="-6"/>
                <w:sz w:val="28"/>
                <w:szCs w:val="28"/>
              </w:rPr>
              <w:t xml:space="preserve"> </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lastRenderedPageBreak/>
              <w:t>З.Толерантен по отношению к сверстникам.</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1954"/>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rPr>
            </w:pPr>
          </w:p>
          <w:p w:rsidR="001D00F9" w:rsidRPr="00DD5BD2" w:rsidRDefault="001D00F9" w:rsidP="00390AD6">
            <w:pPr>
              <w:pStyle w:val="a3"/>
              <w:rPr>
                <w:rFonts w:ascii="Times New Roman" w:hAnsi="Times New Roman"/>
                <w:sz w:val="28"/>
                <w:szCs w:val="28"/>
                <w:lang w:val="en-US"/>
              </w:rPr>
            </w:pPr>
            <w:r w:rsidRPr="00DD5BD2">
              <w:rPr>
                <w:rFonts w:ascii="Times New Roman" w:hAnsi="Times New Roman"/>
                <w:sz w:val="28"/>
                <w:szCs w:val="28"/>
                <w:lang w:val="en-US"/>
              </w:rPr>
              <w:t>VI</w:t>
            </w: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i/>
                <w:spacing w:val="-5"/>
                <w:sz w:val="28"/>
                <w:szCs w:val="28"/>
              </w:rPr>
            </w:pPr>
            <w:r w:rsidRPr="00DD5BD2">
              <w:rPr>
                <w:rFonts w:ascii="Times New Roman" w:hAnsi="Times New Roman"/>
                <w:i/>
                <w:spacing w:val="-4"/>
                <w:sz w:val="28"/>
                <w:szCs w:val="28"/>
              </w:rPr>
              <w:t xml:space="preserve">Оценка </w:t>
            </w:r>
            <w:r w:rsidR="00D66AA2" w:rsidRPr="00DD5BD2">
              <w:rPr>
                <w:rFonts w:ascii="Times New Roman" w:hAnsi="Times New Roman"/>
                <w:i/>
                <w:spacing w:val="-4"/>
                <w:sz w:val="28"/>
                <w:szCs w:val="28"/>
              </w:rPr>
              <w:t>психолого-педагогических</w:t>
            </w:r>
            <w:r w:rsidRPr="00DD5BD2">
              <w:rPr>
                <w:rFonts w:ascii="Times New Roman" w:hAnsi="Times New Roman"/>
                <w:i/>
                <w:spacing w:val="-4"/>
                <w:sz w:val="28"/>
                <w:szCs w:val="28"/>
              </w:rPr>
              <w:t xml:space="preserve"> </w:t>
            </w:r>
            <w:r w:rsidRPr="00DD5BD2">
              <w:rPr>
                <w:rFonts w:ascii="Times New Roman" w:hAnsi="Times New Roman"/>
                <w:i/>
                <w:spacing w:val="-5"/>
                <w:sz w:val="28"/>
                <w:szCs w:val="28"/>
              </w:rPr>
              <w:t xml:space="preserve">способностей.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11"/>
                <w:sz w:val="28"/>
                <w:szCs w:val="28"/>
              </w:rPr>
              <w:t xml:space="preserve">1. </w:t>
            </w:r>
            <w:r w:rsidRPr="00DD5BD2">
              <w:rPr>
                <w:rFonts w:ascii="Times New Roman" w:hAnsi="Times New Roman"/>
                <w:spacing w:val="-5"/>
                <w:sz w:val="28"/>
                <w:szCs w:val="28"/>
              </w:rPr>
              <w:t xml:space="preserve">Зрение. </w:t>
            </w:r>
          </w:p>
          <w:p w:rsidR="001D00F9" w:rsidRPr="00DD5BD2" w:rsidRDefault="001D00F9" w:rsidP="00390AD6">
            <w:pPr>
              <w:pStyle w:val="a3"/>
              <w:rPr>
                <w:rFonts w:ascii="Times New Roman" w:hAnsi="Times New Roman"/>
                <w:spacing w:val="-5"/>
                <w:sz w:val="28"/>
                <w:szCs w:val="28"/>
              </w:rPr>
            </w:pPr>
            <w:r w:rsidRPr="00DD5BD2">
              <w:rPr>
                <w:rFonts w:ascii="Times New Roman" w:hAnsi="Times New Roman"/>
                <w:spacing w:val="-5"/>
                <w:sz w:val="28"/>
                <w:szCs w:val="28"/>
              </w:rPr>
              <w:t>2. Координация движений.</w:t>
            </w:r>
          </w:p>
          <w:p w:rsidR="001D00F9" w:rsidRPr="00DD5BD2" w:rsidRDefault="001D00F9" w:rsidP="00390AD6">
            <w:pPr>
              <w:pStyle w:val="a3"/>
              <w:rPr>
                <w:rFonts w:ascii="Times New Roman" w:hAnsi="Times New Roman"/>
                <w:spacing w:val="-6"/>
                <w:sz w:val="28"/>
                <w:szCs w:val="28"/>
              </w:rPr>
            </w:pPr>
            <w:r w:rsidRPr="00DD5BD2">
              <w:rPr>
                <w:rFonts w:ascii="Times New Roman" w:hAnsi="Times New Roman"/>
                <w:spacing w:val="-6"/>
                <w:sz w:val="28"/>
                <w:szCs w:val="28"/>
              </w:rPr>
              <w:t xml:space="preserve">3. Речь. </w:t>
            </w:r>
          </w:p>
          <w:p w:rsidR="001D00F9" w:rsidRPr="00DD5BD2" w:rsidRDefault="001D00F9" w:rsidP="00390AD6">
            <w:pPr>
              <w:pStyle w:val="a3"/>
              <w:rPr>
                <w:rFonts w:ascii="Times New Roman" w:hAnsi="Times New Roman"/>
                <w:spacing w:val="-2"/>
                <w:sz w:val="28"/>
                <w:szCs w:val="28"/>
              </w:rPr>
            </w:pPr>
            <w:r w:rsidRPr="00DD5BD2">
              <w:rPr>
                <w:rFonts w:ascii="Times New Roman" w:hAnsi="Times New Roman"/>
                <w:spacing w:val="-2"/>
                <w:sz w:val="28"/>
                <w:szCs w:val="28"/>
              </w:rPr>
              <w:t>4. Моторика пальцев.</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382"/>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ВСЕГО БАЛЛОВ</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r w:rsidR="001D00F9" w:rsidRPr="0033548F" w:rsidTr="00390AD6">
        <w:trPr>
          <w:trHeight w:val="396"/>
        </w:trPr>
        <w:tc>
          <w:tcPr>
            <w:tcW w:w="520"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r w:rsidRPr="00DD5BD2">
              <w:rPr>
                <w:rFonts w:ascii="Times New Roman" w:hAnsi="Times New Roman"/>
                <w:sz w:val="28"/>
                <w:szCs w:val="28"/>
              </w:rPr>
              <w:t>Общий балл</w:t>
            </w:r>
          </w:p>
        </w:tc>
        <w:tc>
          <w:tcPr>
            <w:tcW w:w="1225"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1D00F9" w:rsidRPr="00DD5BD2" w:rsidRDefault="001D00F9" w:rsidP="00390AD6">
            <w:pPr>
              <w:pStyle w:val="a3"/>
              <w:rPr>
                <w:rFonts w:ascii="Times New Roman" w:hAnsi="Times New Roman"/>
                <w:sz w:val="28"/>
                <w:szCs w:val="28"/>
              </w:rPr>
            </w:pPr>
          </w:p>
        </w:tc>
      </w:tr>
    </w:tbl>
    <w:p w:rsidR="001D00F9" w:rsidRPr="00DD5BD2" w:rsidRDefault="001D00F9" w:rsidP="001D00F9">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t>1. Оцените уровни баллами.</w:t>
      </w:r>
    </w:p>
    <w:p w:rsidR="001D00F9" w:rsidRPr="00DD5BD2" w:rsidRDefault="001D00F9" w:rsidP="00963D3D">
      <w:pPr>
        <w:widowControl w:val="0"/>
        <w:numPr>
          <w:ilvl w:val="0"/>
          <w:numId w:val="13"/>
        </w:numPr>
        <w:shd w:val="clear" w:color="auto" w:fill="FFFFFF"/>
        <w:tabs>
          <w:tab w:val="left" w:pos="1267"/>
        </w:tabs>
        <w:suppressAutoHyphens/>
        <w:autoSpaceDE w:val="0"/>
        <w:spacing w:after="0" w:line="240" w:lineRule="auto"/>
        <w:ind w:left="1066"/>
        <w:rPr>
          <w:rFonts w:ascii="Times New Roman" w:hAnsi="Times New Roman"/>
          <w:color w:val="000000"/>
          <w:spacing w:val="2"/>
          <w:sz w:val="28"/>
          <w:szCs w:val="28"/>
        </w:rPr>
      </w:pPr>
      <w:r w:rsidRPr="00DD5BD2">
        <w:rPr>
          <w:rFonts w:ascii="Times New Roman" w:hAnsi="Times New Roman"/>
          <w:color w:val="000000"/>
          <w:spacing w:val="2"/>
          <w:sz w:val="28"/>
          <w:szCs w:val="28"/>
        </w:rPr>
        <w:t>- низкий</w:t>
      </w:r>
    </w:p>
    <w:p w:rsidR="001D00F9" w:rsidRPr="00DD5BD2" w:rsidRDefault="001D00F9" w:rsidP="00963D3D">
      <w:pPr>
        <w:widowControl w:val="0"/>
        <w:numPr>
          <w:ilvl w:val="0"/>
          <w:numId w:val="1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достаточный</w:t>
      </w:r>
    </w:p>
    <w:p w:rsidR="001D00F9" w:rsidRPr="00DD5BD2" w:rsidRDefault="001D00F9" w:rsidP="00963D3D">
      <w:pPr>
        <w:widowControl w:val="0"/>
        <w:numPr>
          <w:ilvl w:val="0"/>
          <w:numId w:val="1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xml:space="preserve"> - высокий</w:t>
      </w:r>
    </w:p>
    <w:p w:rsidR="001D00F9" w:rsidRPr="00DD5BD2" w:rsidRDefault="001D00F9" w:rsidP="001D00F9">
      <w:pPr>
        <w:widowControl w:val="0"/>
        <w:shd w:val="clear" w:color="auto" w:fill="FFFFFF"/>
        <w:tabs>
          <w:tab w:val="left" w:pos="0"/>
        </w:tabs>
        <w:autoSpaceDE w:val="0"/>
        <w:spacing w:after="0" w:line="240" w:lineRule="auto"/>
        <w:rPr>
          <w:rFonts w:ascii="Times New Roman" w:hAnsi="Times New Roman"/>
          <w:color w:val="000000"/>
          <w:spacing w:val="-7"/>
          <w:sz w:val="28"/>
          <w:szCs w:val="28"/>
        </w:rPr>
      </w:pPr>
      <w:r w:rsidRPr="00DD5BD2">
        <w:rPr>
          <w:rFonts w:ascii="Times New Roman" w:hAnsi="Times New Roman"/>
          <w:color w:val="000000"/>
          <w:sz w:val="28"/>
          <w:szCs w:val="28"/>
        </w:rPr>
        <w:t xml:space="preserve">2. </w:t>
      </w:r>
      <w:r w:rsidRPr="00DD5BD2">
        <w:rPr>
          <w:rFonts w:ascii="Times New Roman" w:hAnsi="Times New Roman"/>
          <w:color w:val="000000"/>
          <w:spacing w:val="-7"/>
          <w:sz w:val="28"/>
          <w:szCs w:val="28"/>
        </w:rPr>
        <w:t>Поставьте баллы в графы таблицы по каждому обучающемуся.</w:t>
      </w:r>
    </w:p>
    <w:p w:rsidR="001D00F9" w:rsidRPr="00DD5BD2" w:rsidRDefault="001D00F9" w:rsidP="001D00F9">
      <w:pPr>
        <w:widowControl w:val="0"/>
        <w:shd w:val="clear" w:color="auto" w:fill="FFFFFF"/>
        <w:tabs>
          <w:tab w:val="left" w:pos="0"/>
        </w:tabs>
        <w:autoSpaceDE w:val="0"/>
        <w:spacing w:after="0" w:line="240" w:lineRule="auto"/>
        <w:rPr>
          <w:rFonts w:ascii="Times New Roman" w:hAnsi="Times New Roman"/>
          <w:color w:val="000000"/>
          <w:spacing w:val="-6"/>
          <w:sz w:val="28"/>
          <w:szCs w:val="28"/>
        </w:rPr>
      </w:pPr>
      <w:r w:rsidRPr="00DD5BD2">
        <w:rPr>
          <w:rFonts w:ascii="Times New Roman" w:hAnsi="Times New Roman"/>
          <w:color w:val="000000"/>
          <w:spacing w:val="-6"/>
          <w:sz w:val="28"/>
          <w:szCs w:val="28"/>
        </w:rPr>
        <w:t>3.Подсчитайте общее число баллов для каждого обучающегося.</w:t>
      </w:r>
    </w:p>
    <w:p w:rsidR="001D00F9" w:rsidRPr="00DD5BD2" w:rsidRDefault="001D00F9" w:rsidP="001D00F9">
      <w:pPr>
        <w:tabs>
          <w:tab w:val="left" w:pos="1245"/>
        </w:tabs>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t>Результаты опроса занести в ведомость по форме</w:t>
      </w:r>
    </w:p>
    <w:p w:rsidR="001D00F9" w:rsidRPr="00DD5BD2" w:rsidRDefault="001D00F9" w:rsidP="001D00F9">
      <w:pPr>
        <w:tabs>
          <w:tab w:val="left" w:pos="1245"/>
        </w:tabs>
        <w:spacing w:after="0" w:line="240" w:lineRule="auto"/>
        <w:rPr>
          <w:rFonts w:ascii="Times New Roman" w:hAnsi="Times New Roman"/>
          <w:color w:val="000000"/>
          <w:spacing w:val="-9"/>
          <w:sz w:val="28"/>
          <w:szCs w:val="28"/>
        </w:rPr>
      </w:pPr>
      <w:r w:rsidRPr="00DD5BD2">
        <w:rPr>
          <w:rFonts w:ascii="Times New Roman" w:hAnsi="Times New Roman"/>
          <w:color w:val="000000"/>
          <w:spacing w:val="-7"/>
          <w:sz w:val="28"/>
          <w:szCs w:val="28"/>
        </w:rPr>
        <w:t xml:space="preserve">Количество диагностируемых – </w:t>
      </w:r>
    </w:p>
    <w:p w:rsidR="001D00F9" w:rsidRPr="00DD5BD2" w:rsidRDefault="001D00F9" w:rsidP="001D00F9">
      <w:pPr>
        <w:shd w:val="clear" w:color="auto" w:fill="FFFFFF"/>
        <w:spacing w:after="0" w:line="240" w:lineRule="auto"/>
        <w:rPr>
          <w:rFonts w:ascii="Times New Roman" w:hAnsi="Times New Roman"/>
          <w:b/>
          <w:bCs/>
          <w:color w:val="000000"/>
          <w:spacing w:val="-6"/>
          <w:sz w:val="28"/>
          <w:szCs w:val="28"/>
        </w:rPr>
      </w:pPr>
      <w:r w:rsidRPr="00DD5BD2">
        <w:rPr>
          <w:rFonts w:ascii="Times New Roman" w:hAnsi="Times New Roman"/>
          <w:b/>
          <w:bCs/>
          <w:color w:val="000000"/>
          <w:spacing w:val="-6"/>
          <w:sz w:val="28"/>
          <w:szCs w:val="28"/>
        </w:rPr>
        <w:t>Результаты диагностики:</w:t>
      </w:r>
    </w:p>
    <w:p w:rsidR="001D00F9" w:rsidRPr="00DD5BD2" w:rsidRDefault="001D00F9" w:rsidP="001D00F9">
      <w:pPr>
        <w:shd w:val="clear" w:color="auto" w:fill="FFFFFF"/>
        <w:spacing w:after="0" w:line="240" w:lineRule="auto"/>
        <w:ind w:left="1478"/>
        <w:rPr>
          <w:rFonts w:ascii="Times New Roman" w:hAnsi="Times New Roman"/>
          <w:color w:val="000000"/>
          <w:spacing w:val="2"/>
          <w:sz w:val="28"/>
          <w:szCs w:val="28"/>
        </w:rPr>
      </w:pPr>
      <w:r w:rsidRPr="00DD5BD2">
        <w:rPr>
          <w:rFonts w:ascii="Times New Roman" w:hAnsi="Times New Roman"/>
          <w:color w:val="000000"/>
          <w:spacing w:val="2"/>
          <w:sz w:val="28"/>
          <w:szCs w:val="28"/>
        </w:rPr>
        <w:t>20-39 баллов /низкий уровень/</w:t>
      </w:r>
    </w:p>
    <w:p w:rsidR="001D00F9" w:rsidRPr="00DD5BD2" w:rsidRDefault="001D00F9" w:rsidP="001D00F9">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t>40- 49 баллов /достаточный уровень/</w:t>
      </w:r>
    </w:p>
    <w:p w:rsidR="001D00F9" w:rsidRPr="00DD5BD2" w:rsidRDefault="001D00F9" w:rsidP="001D00F9">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t>50 баллов и более /высокий уровень/</w:t>
      </w:r>
    </w:p>
    <w:p w:rsidR="001D00F9" w:rsidRPr="00DD5BD2" w:rsidRDefault="001D00F9" w:rsidP="001D00F9">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5"/>
          <w:sz w:val="28"/>
          <w:szCs w:val="28"/>
        </w:rPr>
        <w:t xml:space="preserve">Низкий уровень: </w:t>
      </w:r>
      <w:r w:rsidRPr="00DD5BD2">
        <w:rPr>
          <w:rFonts w:ascii="Times New Roman" w:hAnsi="Times New Roman"/>
          <w:color w:val="000000"/>
          <w:spacing w:val="5"/>
          <w:sz w:val="28"/>
          <w:szCs w:val="28"/>
        </w:rPr>
        <w:t xml:space="preserve">цель не принимает или принимает частично, проявляет </w:t>
      </w:r>
      <w:r w:rsidRPr="00DD5BD2">
        <w:rPr>
          <w:rFonts w:ascii="Times New Roman" w:hAnsi="Times New Roman"/>
          <w:color w:val="000000"/>
          <w:spacing w:val="-4"/>
          <w:sz w:val="28"/>
          <w:szCs w:val="28"/>
        </w:rPr>
        <w:t xml:space="preserve">пассивность в её достижении, интерес направлен только на нетрадиционные формы </w:t>
      </w:r>
      <w:r w:rsidRPr="00DD5BD2">
        <w:rPr>
          <w:rFonts w:ascii="Times New Roman" w:hAnsi="Times New Roman"/>
          <w:color w:val="000000"/>
          <w:spacing w:val="-1"/>
          <w:sz w:val="28"/>
          <w:szCs w:val="28"/>
        </w:rPr>
        <w:t xml:space="preserve">заданий, инициативы не проявляет, активность наступает только в процессе </w:t>
      </w:r>
      <w:r w:rsidRPr="00DD5BD2">
        <w:rPr>
          <w:rFonts w:ascii="Times New Roman" w:hAnsi="Times New Roman"/>
          <w:color w:val="000000"/>
          <w:spacing w:val="-5"/>
          <w:sz w:val="28"/>
          <w:szCs w:val="28"/>
        </w:rPr>
        <w:t xml:space="preserve">определённой деятельности, владеет умениями, навыками в недостаточной степени, </w:t>
      </w:r>
      <w:r w:rsidRPr="00DD5BD2">
        <w:rPr>
          <w:rFonts w:ascii="Times New Roman" w:hAnsi="Times New Roman"/>
          <w:color w:val="000000"/>
          <w:spacing w:val="-3"/>
          <w:sz w:val="28"/>
          <w:szCs w:val="28"/>
        </w:rPr>
        <w:t xml:space="preserve">глубокими знаниями по профилю не обладает, не всегда опрятен и аккуратен, не </w:t>
      </w:r>
      <w:r w:rsidRPr="00DD5BD2">
        <w:rPr>
          <w:rFonts w:ascii="Times New Roman" w:hAnsi="Times New Roman"/>
          <w:color w:val="000000"/>
          <w:spacing w:val="-5"/>
          <w:sz w:val="28"/>
          <w:szCs w:val="28"/>
        </w:rPr>
        <w:t>всегда соблюдает культуру поведения.</w:t>
      </w:r>
    </w:p>
    <w:p w:rsidR="001D00F9" w:rsidRPr="00DD5BD2" w:rsidRDefault="001D00F9" w:rsidP="001D00F9">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7"/>
          <w:sz w:val="28"/>
          <w:szCs w:val="28"/>
        </w:rPr>
        <w:t xml:space="preserve">Достаточный уровень: </w:t>
      </w:r>
      <w:r w:rsidRPr="00DD5BD2">
        <w:rPr>
          <w:rFonts w:ascii="Times New Roman" w:hAnsi="Times New Roman"/>
          <w:color w:val="000000"/>
          <w:spacing w:val="7"/>
          <w:sz w:val="28"/>
          <w:szCs w:val="28"/>
        </w:rPr>
        <w:t xml:space="preserve">сосредоточен на процессе выполнения заданий, </w:t>
      </w:r>
      <w:r w:rsidRPr="00DD5BD2">
        <w:rPr>
          <w:rFonts w:ascii="Times New Roman" w:hAnsi="Times New Roman"/>
          <w:color w:val="000000"/>
          <w:spacing w:val="-3"/>
          <w:sz w:val="28"/>
          <w:szCs w:val="28"/>
        </w:rPr>
        <w:t xml:space="preserve">проявляются незначительные отвлечения, не влияющие на качество работы, </w:t>
      </w:r>
      <w:r w:rsidRPr="00DD5BD2">
        <w:rPr>
          <w:rFonts w:ascii="Times New Roman" w:hAnsi="Times New Roman"/>
          <w:color w:val="000000"/>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DD5BD2">
        <w:rPr>
          <w:rFonts w:ascii="Times New Roman" w:hAnsi="Times New Roman"/>
          <w:color w:val="000000"/>
          <w:spacing w:val="-5"/>
          <w:sz w:val="28"/>
          <w:szCs w:val="28"/>
        </w:rPr>
        <w:t>инициативен. Аккуратен и опрятен, соблюдает правила этикета, обладает нужными физиологическими способностями по профилю.</w:t>
      </w:r>
    </w:p>
    <w:p w:rsidR="001D00F9" w:rsidRPr="00DD5BD2" w:rsidRDefault="001D00F9" w:rsidP="001D00F9">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color w:val="000000"/>
          <w:spacing w:val="-2"/>
          <w:sz w:val="28"/>
          <w:szCs w:val="28"/>
        </w:rPr>
        <w:t>Высокий уровень:</w:t>
      </w:r>
      <w:r w:rsidRPr="00DD5BD2">
        <w:rPr>
          <w:rFonts w:ascii="Times New Roman" w:hAnsi="Times New Roman"/>
          <w:color w:val="000000"/>
          <w:spacing w:val="-2"/>
          <w:sz w:val="28"/>
          <w:szCs w:val="28"/>
        </w:rPr>
        <w:t xml:space="preserve"> полностью сосредоточен на процессе выполнения заданий, </w:t>
      </w:r>
      <w:r w:rsidRPr="00DD5BD2">
        <w:rPr>
          <w:rFonts w:ascii="Times New Roman" w:hAnsi="Times New Roman"/>
          <w:color w:val="000000"/>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DD5BD2">
        <w:rPr>
          <w:rFonts w:ascii="Times New Roman" w:hAnsi="Times New Roman"/>
          <w:color w:val="000000"/>
          <w:spacing w:val="1"/>
          <w:sz w:val="28"/>
          <w:szCs w:val="28"/>
        </w:rPr>
        <w:t xml:space="preserve">умениями и навыками, глубокими знаниями по профилю. Всегда аккуратен и </w:t>
      </w:r>
      <w:r w:rsidRPr="00DD5BD2">
        <w:rPr>
          <w:rFonts w:ascii="Times New Roman" w:hAnsi="Times New Roman"/>
          <w:color w:val="000000"/>
          <w:sz w:val="28"/>
          <w:szCs w:val="28"/>
        </w:rPr>
        <w:t xml:space="preserve">опрятен, соблюдает культуру поведения, толерантен, обладает нужными </w:t>
      </w:r>
      <w:r w:rsidRPr="00DD5BD2">
        <w:rPr>
          <w:rFonts w:ascii="Times New Roman" w:hAnsi="Times New Roman"/>
          <w:color w:val="000000"/>
          <w:spacing w:val="-5"/>
          <w:sz w:val="28"/>
          <w:szCs w:val="28"/>
        </w:rPr>
        <w:t>физиологическими способностями.</w:t>
      </w:r>
    </w:p>
    <w:p w:rsidR="001D00F9" w:rsidRPr="00DD5BD2" w:rsidRDefault="001D00F9" w:rsidP="001D00F9">
      <w:pPr>
        <w:shd w:val="clear" w:color="auto" w:fill="FFFFFF"/>
        <w:spacing w:after="0" w:line="240" w:lineRule="auto"/>
        <w:rPr>
          <w:rFonts w:ascii="Times New Roman" w:hAnsi="Times New Roman"/>
          <w:i/>
          <w:color w:val="000000"/>
          <w:spacing w:val="-5"/>
          <w:sz w:val="28"/>
          <w:szCs w:val="28"/>
        </w:rPr>
      </w:pPr>
      <w:r w:rsidRPr="00DD5BD2">
        <w:rPr>
          <w:rFonts w:ascii="Times New Roman" w:hAnsi="Times New Roman"/>
          <w:i/>
          <w:color w:val="000000"/>
          <w:spacing w:val="-5"/>
          <w:sz w:val="28"/>
          <w:szCs w:val="28"/>
        </w:rPr>
        <w:t>Группы:</w:t>
      </w:r>
    </w:p>
    <w:p w:rsidR="001D00F9" w:rsidRPr="00DD5BD2" w:rsidRDefault="001D00F9" w:rsidP="001D00F9">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w:t>
      </w:r>
      <w:r w:rsidRPr="00DD5BD2">
        <w:rPr>
          <w:rFonts w:ascii="Times New Roman" w:hAnsi="Times New Roman"/>
          <w:sz w:val="28"/>
          <w:szCs w:val="28"/>
        </w:rPr>
        <w:t xml:space="preserve"> группа – усиленной педагогической поддержки.</w:t>
      </w:r>
    </w:p>
    <w:p w:rsidR="001D00F9" w:rsidRPr="00DD5BD2" w:rsidRDefault="001D00F9" w:rsidP="001D00F9">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II</w:t>
      </w:r>
      <w:r w:rsidRPr="00DD5BD2">
        <w:rPr>
          <w:rFonts w:ascii="Times New Roman" w:hAnsi="Times New Roman"/>
          <w:sz w:val="28"/>
          <w:szCs w:val="28"/>
        </w:rPr>
        <w:t xml:space="preserve"> группа – стандарт, склонность к ускоренному обучению.</w:t>
      </w:r>
    </w:p>
    <w:p w:rsidR="001D00F9" w:rsidRPr="00DD5BD2" w:rsidRDefault="001D00F9" w:rsidP="001D00F9">
      <w:pPr>
        <w:pStyle w:val="a3"/>
        <w:ind w:left="851" w:hanging="851"/>
        <w:rPr>
          <w:rFonts w:ascii="Times New Roman" w:hAnsi="Times New Roman"/>
          <w:sz w:val="28"/>
          <w:szCs w:val="28"/>
        </w:rPr>
      </w:pPr>
      <w:r w:rsidRPr="00DD5BD2">
        <w:rPr>
          <w:rFonts w:ascii="Times New Roman" w:hAnsi="Times New Roman"/>
          <w:sz w:val="28"/>
          <w:szCs w:val="28"/>
          <w:lang w:val="en-US"/>
        </w:rPr>
        <w:lastRenderedPageBreak/>
        <w:t>III</w:t>
      </w:r>
      <w:r w:rsidRPr="00DD5BD2">
        <w:rPr>
          <w:rFonts w:ascii="Times New Roman" w:hAnsi="Times New Roman"/>
          <w:sz w:val="28"/>
          <w:szCs w:val="28"/>
        </w:rPr>
        <w:t xml:space="preserve"> группа – творческой инициативы, с задатками к развитию таланта одарённости.</w:t>
      </w:r>
    </w:p>
    <w:tbl>
      <w:tblPr>
        <w:tblW w:w="9773" w:type="dxa"/>
        <w:tblInd w:w="-5" w:type="dxa"/>
        <w:tblLayout w:type="fixed"/>
        <w:tblLook w:val="0000" w:firstRow="0" w:lastRow="0" w:firstColumn="0" w:lastColumn="0" w:noHBand="0" w:noVBand="0"/>
      </w:tblPr>
      <w:tblGrid>
        <w:gridCol w:w="761"/>
        <w:gridCol w:w="4723"/>
        <w:gridCol w:w="2093"/>
        <w:gridCol w:w="2196"/>
      </w:tblGrid>
      <w:tr w:rsidR="001D00F9" w:rsidRPr="0033548F" w:rsidTr="00390AD6">
        <w:trPr>
          <w:trHeight w:val="1105"/>
        </w:trPr>
        <w:tc>
          <w:tcPr>
            <w:tcW w:w="761"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shd w:val="clear" w:color="auto" w:fill="FFFFFF"/>
              <w:snapToGrid w:val="0"/>
              <w:spacing w:after="0" w:line="360" w:lineRule="auto"/>
              <w:ind w:right="235"/>
              <w:rPr>
                <w:rFonts w:ascii="Times New Roman" w:hAnsi="Times New Roman"/>
                <w:b/>
                <w:bCs/>
                <w:color w:val="000000"/>
                <w:sz w:val="28"/>
                <w:szCs w:val="28"/>
              </w:rPr>
            </w:pPr>
            <w:r w:rsidRPr="0033548F">
              <w:rPr>
                <w:rFonts w:ascii="Times New Roman" w:hAnsi="Times New Roman"/>
                <w:b/>
                <w:bCs/>
                <w:color w:val="000000"/>
                <w:sz w:val="28"/>
                <w:szCs w:val="28"/>
              </w:rPr>
              <w:t xml:space="preserve">№ </w:t>
            </w:r>
          </w:p>
          <w:p w:rsidR="001D00F9" w:rsidRPr="0033548F" w:rsidRDefault="001D00F9" w:rsidP="00390AD6">
            <w:pPr>
              <w:shd w:val="clear" w:color="auto" w:fill="FFFFFF"/>
              <w:spacing w:after="0" w:line="360" w:lineRule="auto"/>
              <w:ind w:right="235"/>
              <w:rPr>
                <w:rFonts w:ascii="Times New Roman" w:hAnsi="Times New Roman"/>
                <w:b/>
                <w:bCs/>
                <w:color w:val="000000"/>
                <w:spacing w:val="-19"/>
                <w:sz w:val="28"/>
                <w:szCs w:val="28"/>
              </w:rPr>
            </w:pPr>
            <w:r w:rsidRPr="0033548F">
              <w:rPr>
                <w:rFonts w:ascii="Times New Roman" w:hAnsi="Times New Roman"/>
                <w:b/>
                <w:bCs/>
                <w:color w:val="000000"/>
                <w:spacing w:val="-19"/>
                <w:sz w:val="28"/>
                <w:szCs w:val="28"/>
              </w:rPr>
              <w:t>п./п.</w:t>
            </w:r>
          </w:p>
        </w:tc>
        <w:tc>
          <w:tcPr>
            <w:tcW w:w="472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shd w:val="clear" w:color="auto" w:fill="FFFFFF"/>
              <w:snapToGrid w:val="0"/>
              <w:spacing w:after="0" w:line="360" w:lineRule="auto"/>
              <w:ind w:left="1099"/>
              <w:rPr>
                <w:rFonts w:ascii="Times New Roman" w:hAnsi="Times New Roman"/>
                <w:b/>
                <w:bCs/>
                <w:color w:val="000000"/>
                <w:spacing w:val="-8"/>
                <w:sz w:val="28"/>
                <w:szCs w:val="28"/>
              </w:rPr>
            </w:pPr>
            <w:r w:rsidRPr="0033548F">
              <w:rPr>
                <w:rFonts w:ascii="Times New Roman" w:hAnsi="Times New Roman"/>
                <w:b/>
                <w:bCs/>
                <w:color w:val="000000"/>
                <w:spacing w:val="-8"/>
                <w:sz w:val="28"/>
                <w:szCs w:val="28"/>
              </w:rPr>
              <w:t>Ф.И.О. обучающегося</w:t>
            </w:r>
          </w:p>
        </w:tc>
        <w:tc>
          <w:tcPr>
            <w:tcW w:w="209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shd w:val="clear" w:color="auto" w:fill="FFFFFF"/>
              <w:snapToGrid w:val="0"/>
              <w:spacing w:after="0" w:line="360" w:lineRule="auto"/>
              <w:ind w:left="461"/>
              <w:rPr>
                <w:rFonts w:ascii="Times New Roman" w:hAnsi="Times New Roman"/>
                <w:b/>
                <w:bCs/>
                <w:color w:val="000000"/>
                <w:spacing w:val="-6"/>
                <w:sz w:val="28"/>
                <w:szCs w:val="28"/>
              </w:rPr>
            </w:pPr>
            <w:r w:rsidRPr="0033548F">
              <w:rPr>
                <w:rFonts w:ascii="Times New Roman" w:hAnsi="Times New Roman"/>
                <w:b/>
                <w:bCs/>
                <w:color w:val="000000"/>
                <w:spacing w:val="-6"/>
                <w:sz w:val="28"/>
                <w:szCs w:val="28"/>
              </w:rPr>
              <w:t>Уровень</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1D00F9" w:rsidRPr="0033548F" w:rsidRDefault="001D00F9" w:rsidP="00390AD6">
            <w:pPr>
              <w:shd w:val="clear" w:color="auto" w:fill="FFFFFF"/>
              <w:snapToGrid w:val="0"/>
              <w:spacing w:after="0" w:line="360" w:lineRule="auto"/>
              <w:ind w:left="422"/>
              <w:rPr>
                <w:rFonts w:ascii="Times New Roman" w:hAnsi="Times New Roman"/>
                <w:b/>
                <w:bCs/>
                <w:color w:val="000000"/>
                <w:spacing w:val="-10"/>
                <w:sz w:val="28"/>
                <w:szCs w:val="28"/>
              </w:rPr>
            </w:pPr>
            <w:r w:rsidRPr="0033548F">
              <w:rPr>
                <w:rFonts w:ascii="Times New Roman" w:hAnsi="Times New Roman"/>
                <w:b/>
                <w:bCs/>
                <w:color w:val="000000"/>
                <w:spacing w:val="-10"/>
                <w:sz w:val="28"/>
                <w:szCs w:val="28"/>
              </w:rPr>
              <w:t>Группа</w:t>
            </w:r>
          </w:p>
        </w:tc>
      </w:tr>
      <w:tr w:rsidR="001D00F9" w:rsidRPr="0033548F" w:rsidTr="00390AD6">
        <w:trPr>
          <w:trHeight w:val="368"/>
        </w:trPr>
        <w:tc>
          <w:tcPr>
            <w:tcW w:w="761"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r>
      <w:tr w:rsidR="001D00F9" w:rsidRPr="0033548F" w:rsidTr="00390AD6">
        <w:trPr>
          <w:trHeight w:val="368"/>
        </w:trPr>
        <w:tc>
          <w:tcPr>
            <w:tcW w:w="761"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r>
      <w:tr w:rsidR="001D00F9" w:rsidRPr="0033548F" w:rsidTr="00390AD6">
        <w:trPr>
          <w:trHeight w:val="368"/>
        </w:trPr>
        <w:tc>
          <w:tcPr>
            <w:tcW w:w="761"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1D00F9" w:rsidRPr="0033548F" w:rsidRDefault="001D00F9" w:rsidP="00390AD6">
            <w:pPr>
              <w:tabs>
                <w:tab w:val="left" w:pos="1245"/>
              </w:tabs>
              <w:snapToGrid w:val="0"/>
              <w:spacing w:after="0" w:line="360" w:lineRule="auto"/>
              <w:rPr>
                <w:rFonts w:ascii="Times New Roman" w:hAnsi="Times New Roman"/>
                <w:sz w:val="28"/>
                <w:szCs w:val="28"/>
              </w:rPr>
            </w:pPr>
          </w:p>
        </w:tc>
      </w:tr>
    </w:tbl>
    <w:p w:rsidR="005C7B31" w:rsidRDefault="005C7B31" w:rsidP="00555967">
      <w:pPr>
        <w:spacing w:after="0" w:line="240" w:lineRule="auto"/>
        <w:rPr>
          <w:rFonts w:ascii="Times New Roman" w:hAnsi="Times New Roman"/>
          <w:sz w:val="28"/>
          <w:szCs w:val="28"/>
        </w:rPr>
      </w:pPr>
    </w:p>
    <w:p w:rsidR="00C4056D" w:rsidRDefault="00C4056D" w:rsidP="005C7B31">
      <w:pPr>
        <w:spacing w:after="0" w:line="240" w:lineRule="auto"/>
        <w:jc w:val="right"/>
        <w:rPr>
          <w:rFonts w:ascii="Times New Roman" w:hAnsi="Times New Roman"/>
          <w:sz w:val="28"/>
          <w:szCs w:val="28"/>
        </w:rPr>
      </w:pPr>
    </w:p>
    <w:p w:rsidR="00C4056D" w:rsidRDefault="00C4056D" w:rsidP="00C4056D">
      <w:pPr>
        <w:spacing w:after="0" w:line="240" w:lineRule="auto"/>
        <w:jc w:val="right"/>
        <w:rPr>
          <w:rFonts w:ascii="Times New Roman" w:hAnsi="Times New Roman"/>
          <w:sz w:val="28"/>
          <w:szCs w:val="28"/>
        </w:rPr>
      </w:pPr>
      <w:r>
        <w:rPr>
          <w:rFonts w:ascii="Times New Roman" w:hAnsi="Times New Roman"/>
          <w:sz w:val="28"/>
          <w:szCs w:val="28"/>
        </w:rPr>
        <w:tab/>
        <w:t>Приложение № 3</w:t>
      </w: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Pr="002557B7" w:rsidRDefault="008F434C" w:rsidP="008F434C">
      <w:pPr>
        <w:spacing w:after="0" w:line="240" w:lineRule="auto"/>
        <w:ind w:left="360"/>
        <w:jc w:val="center"/>
        <w:rPr>
          <w:rFonts w:ascii="Times New Roman" w:hAnsi="Times New Roman"/>
          <w:sz w:val="28"/>
          <w:szCs w:val="28"/>
        </w:rPr>
      </w:pPr>
      <w:r w:rsidRPr="002557B7">
        <w:rPr>
          <w:rFonts w:ascii="Times New Roman" w:hAnsi="Times New Roman"/>
          <w:sz w:val="28"/>
          <w:szCs w:val="28"/>
        </w:rPr>
        <w:t>Календарный план воспитательной работы МУ ДО «ДДТ»                               на  учебный год</w:t>
      </w:r>
    </w:p>
    <w:p w:rsidR="008F434C" w:rsidRPr="002557B7" w:rsidRDefault="008F434C" w:rsidP="008F434C">
      <w:pPr>
        <w:spacing w:after="0" w:line="240" w:lineRule="auto"/>
        <w:ind w:left="360"/>
        <w:jc w:val="center"/>
        <w:rPr>
          <w:rFonts w:ascii="Times New Roman" w:hAnsi="Times New Roman"/>
          <w:sz w:val="28"/>
          <w:szCs w:val="28"/>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
        <w:gridCol w:w="3757"/>
        <w:gridCol w:w="1477"/>
        <w:gridCol w:w="236"/>
        <w:gridCol w:w="236"/>
        <w:gridCol w:w="1306"/>
        <w:gridCol w:w="1040"/>
        <w:gridCol w:w="1074"/>
      </w:tblGrid>
      <w:tr w:rsidR="008F434C" w:rsidRPr="002557B7" w:rsidTr="003C5AAC">
        <w:trPr>
          <w:trHeight w:val="145"/>
        </w:trPr>
        <w:tc>
          <w:tcPr>
            <w:tcW w:w="817" w:type="dxa"/>
            <w:vMerge w:val="restart"/>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п/п</w:t>
            </w:r>
          </w:p>
        </w:tc>
        <w:tc>
          <w:tcPr>
            <w:tcW w:w="3815" w:type="dxa"/>
            <w:gridSpan w:val="2"/>
            <w:vMerge w:val="restart"/>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Наименование мероприятия</w:t>
            </w:r>
          </w:p>
        </w:tc>
        <w:tc>
          <w:tcPr>
            <w:tcW w:w="1477" w:type="dxa"/>
            <w:vMerge w:val="restart"/>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Срок проведения</w:t>
            </w:r>
          </w:p>
        </w:tc>
        <w:tc>
          <w:tcPr>
            <w:tcW w:w="3892" w:type="dxa"/>
            <w:gridSpan w:val="5"/>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Уровень проведения</w:t>
            </w:r>
          </w:p>
        </w:tc>
      </w:tr>
      <w:tr w:rsidR="008F434C" w:rsidRPr="002557B7" w:rsidTr="003C5AAC">
        <w:trPr>
          <w:trHeight w:val="145"/>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F434C" w:rsidRPr="002557B7" w:rsidRDefault="008F434C" w:rsidP="003C5AAC">
            <w:pPr>
              <w:spacing w:after="0" w:line="240" w:lineRule="auto"/>
              <w:rPr>
                <w:rFonts w:ascii="Times New Roman" w:hAnsi="Times New Roman"/>
                <w:sz w:val="28"/>
                <w:szCs w:val="28"/>
              </w:rPr>
            </w:pPr>
          </w:p>
        </w:tc>
        <w:tc>
          <w:tcPr>
            <w:tcW w:w="3815" w:type="dxa"/>
            <w:gridSpan w:val="2"/>
            <w:vMerge/>
            <w:tcBorders>
              <w:top w:val="single" w:sz="4" w:space="0" w:color="auto"/>
              <w:left w:val="single" w:sz="4" w:space="0" w:color="auto"/>
              <w:bottom w:val="single" w:sz="4" w:space="0" w:color="auto"/>
              <w:right w:val="single" w:sz="4" w:space="0" w:color="auto"/>
            </w:tcBorders>
            <w:vAlign w:val="center"/>
            <w:hideMark/>
          </w:tcPr>
          <w:p w:rsidR="008F434C" w:rsidRPr="002557B7" w:rsidRDefault="008F434C" w:rsidP="003C5AAC">
            <w:pPr>
              <w:spacing w:after="0" w:line="240" w:lineRule="auto"/>
              <w:rPr>
                <w:rFonts w:ascii="Times New Roman" w:hAnsi="Times New Roman"/>
                <w:sz w:val="28"/>
                <w:szCs w:val="28"/>
              </w:rPr>
            </w:pPr>
          </w:p>
        </w:tc>
        <w:tc>
          <w:tcPr>
            <w:tcW w:w="1477" w:type="dxa"/>
            <w:vMerge/>
            <w:tcBorders>
              <w:top w:val="single" w:sz="4" w:space="0" w:color="auto"/>
              <w:left w:val="single" w:sz="4" w:space="0" w:color="auto"/>
              <w:bottom w:val="single" w:sz="4" w:space="0" w:color="auto"/>
              <w:right w:val="single" w:sz="4" w:space="0" w:color="auto"/>
            </w:tcBorders>
            <w:vAlign w:val="center"/>
            <w:hideMark/>
          </w:tcPr>
          <w:p w:rsidR="008F434C" w:rsidRPr="002557B7" w:rsidRDefault="008F434C" w:rsidP="003C5AAC">
            <w:pPr>
              <w:spacing w:after="0" w:line="240" w:lineRule="auto"/>
              <w:rPr>
                <w:rFonts w:ascii="Times New Roman" w:hAnsi="Times New Roman"/>
                <w:sz w:val="28"/>
                <w:szCs w:val="28"/>
              </w:rPr>
            </w:pPr>
          </w:p>
        </w:tc>
        <w:tc>
          <w:tcPr>
            <w:tcW w:w="1778"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Международный/</w:t>
            </w:r>
            <w:r w:rsidRPr="002557B7">
              <w:rPr>
                <w:rFonts w:ascii="Times New Roman" w:hAnsi="Times New Roman"/>
                <w:sz w:val="28"/>
                <w:szCs w:val="28"/>
              </w:rPr>
              <w:t>Всероссийский/региональный/муниципальный</w:t>
            </w: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МУ ДО «ДДТ»</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Детское объединение</w:t>
            </w:r>
          </w:p>
        </w:tc>
      </w:tr>
      <w:tr w:rsidR="008F434C" w:rsidRPr="002557B7" w:rsidTr="003C5AAC">
        <w:trPr>
          <w:trHeight w:val="786"/>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Информационный час «Имя трагедии-Беслан»</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Сентябрь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786"/>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Праздничный концерт «Главные люди на свете!», посвященный Дню матери в России</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786"/>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День памяти о россиянах, исполнявших служебный долг за пределами Отечества</w:t>
            </w:r>
          </w:p>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День защитников Отечества</w:t>
            </w:r>
          </w:p>
        </w:tc>
        <w:tc>
          <w:tcPr>
            <w:tcW w:w="1477"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Февраль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Праздник ко Дню защитника Отечества  «Защитникам Отечества слава!»</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Февраль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Праздничный концерт «8 марта-день чудесный!»</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Март</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17" w:type="dxa"/>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4"/>
              </w:numPr>
              <w:spacing w:after="0" w:line="240" w:lineRule="auto"/>
              <w:rPr>
                <w:rFonts w:ascii="Times New Roman" w:hAnsi="Times New Roman"/>
                <w:sz w:val="28"/>
                <w:szCs w:val="28"/>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pacing w:val="-2"/>
                <w:sz w:val="28"/>
                <w:szCs w:val="28"/>
              </w:rPr>
            </w:pPr>
            <w:r w:rsidRPr="002557B7">
              <w:rPr>
                <w:rFonts w:ascii="Times New Roman" w:hAnsi="Times New Roman"/>
                <w:bCs/>
                <w:spacing w:val="-2"/>
                <w:sz w:val="28"/>
                <w:szCs w:val="28"/>
              </w:rPr>
              <w:t xml:space="preserve">Участие в акциях, конкурсах, фестивалях, посвященных Победе советского народа в </w:t>
            </w:r>
            <w:r w:rsidRPr="002557B7">
              <w:rPr>
                <w:rFonts w:ascii="Times New Roman" w:hAnsi="Times New Roman"/>
                <w:bCs/>
                <w:spacing w:val="-2"/>
                <w:sz w:val="28"/>
                <w:szCs w:val="28"/>
              </w:rPr>
              <w:lastRenderedPageBreak/>
              <w:t xml:space="preserve">Великой Отечественной войне 1941- 1945 годов </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lastRenderedPageBreak/>
              <w:t xml:space="preserve">Апрель-май </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lastRenderedPageBreak/>
              <w:t>9.</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Реализация воспитательных целей  и задач дополнительной общеобразовательной общеразвивающей программы</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постоянно</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«Ключевые мероприятия МУ ДО «ДДТ»»</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КТД-день открытых дверей «Встреча старых и новых друзей»</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Сентябрь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КТД – посвящение в кружковцы «Город мастеров»</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Октябрь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Выставка творческих работ «Мой первый шаг»</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8F434C" w:rsidRPr="002557B7" w:rsidRDefault="008F434C" w:rsidP="003C5AAC">
            <w:pPr>
              <w:spacing w:after="0" w:line="240" w:lineRule="auto"/>
              <w:rPr>
                <w:rFonts w:ascii="Times New Roman" w:hAnsi="Times New Roman"/>
                <w:sz w:val="28"/>
                <w:szCs w:val="28"/>
              </w:rPr>
            </w:pP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Конкурс – выставка творческих работ</w:t>
            </w:r>
          </w:p>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«Любимые герои мультфильмов</w:t>
            </w:r>
            <w:r w:rsidRPr="002557B7">
              <w:rPr>
                <w:rFonts w:ascii="Times New Roman" w:hAnsi="Times New Roman"/>
                <w:sz w:val="28"/>
                <w:szCs w:val="28"/>
              </w:rPr>
              <w:t>»</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Октябрь-Ноябрь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Конкурс-выставка творческих работ «Новогодняя игрушка для Дома детского творчества»</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Декабрь </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Конкурс – выставка</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творческих работ</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«Подарок маме»</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Февраль - Март</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Районная выставка декоративно-прикладного творчества «И внуки восславляют радость Победы»</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Апрель</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Май </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Краевой министерский конкурс театров мод</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Default="008F434C" w:rsidP="003C5AAC">
            <w:pPr>
              <w:spacing w:after="0" w:line="240" w:lineRule="auto"/>
              <w:rPr>
                <w:rFonts w:ascii="Times New Roman" w:hAnsi="Times New Roman"/>
                <w:sz w:val="28"/>
                <w:szCs w:val="28"/>
              </w:rPr>
            </w:pPr>
            <w:r>
              <w:rPr>
                <w:rFonts w:ascii="Times New Roman" w:hAnsi="Times New Roman"/>
                <w:sz w:val="28"/>
                <w:szCs w:val="28"/>
              </w:rPr>
              <w:t>Всероссийский конкурс</w:t>
            </w:r>
          </w:p>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 xml:space="preserve"> « Радуга инноваций»</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Апрель</w:t>
            </w:r>
          </w:p>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tcPr>
          <w:p w:rsidR="008F434C" w:rsidRDefault="008F434C" w:rsidP="003C5AAC">
            <w:pPr>
              <w:spacing w:after="0" w:line="240" w:lineRule="auto"/>
              <w:rPr>
                <w:rFonts w:ascii="Times New Roman" w:hAnsi="Times New Roman"/>
                <w:sz w:val="28"/>
                <w:szCs w:val="28"/>
              </w:rPr>
            </w:pPr>
            <w:r>
              <w:rPr>
                <w:rFonts w:ascii="Times New Roman" w:hAnsi="Times New Roman"/>
                <w:sz w:val="28"/>
                <w:szCs w:val="28"/>
              </w:rPr>
              <w:t>Международный фестиваль- конкурс «Имена России»</w:t>
            </w:r>
          </w:p>
          <w:p w:rsidR="008F434C" w:rsidRDefault="008F434C" w:rsidP="003C5AAC">
            <w:pPr>
              <w:spacing w:after="0" w:line="240" w:lineRule="auto"/>
              <w:rPr>
                <w:rFonts w:ascii="Times New Roman" w:hAnsi="Times New Roman"/>
                <w:sz w:val="28"/>
                <w:szCs w:val="28"/>
              </w:rPr>
            </w:pPr>
          </w:p>
        </w:tc>
        <w:tc>
          <w:tcPr>
            <w:tcW w:w="1477"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Январь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Default="008F434C" w:rsidP="003C5AAC">
            <w:pPr>
              <w:spacing w:after="0" w:line="240" w:lineRule="auto"/>
              <w:rPr>
                <w:rFonts w:ascii="Times New Roman" w:hAnsi="Times New Roman"/>
                <w:sz w:val="28"/>
                <w:szCs w:val="28"/>
              </w:rPr>
            </w:pPr>
            <w:r>
              <w:rPr>
                <w:rFonts w:ascii="Times New Roman" w:hAnsi="Times New Roman"/>
                <w:sz w:val="28"/>
                <w:szCs w:val="28"/>
              </w:rPr>
              <w:t xml:space="preserve">           </w:t>
            </w:r>
          </w:p>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 xml:space="preserve">           +</w:t>
            </w: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8F434C">
            <w:pPr>
              <w:numPr>
                <w:ilvl w:val="0"/>
                <w:numId w:val="35"/>
              </w:numPr>
              <w:spacing w:after="0" w:line="240" w:lineRule="auto"/>
              <w:rPr>
                <w:rFonts w:ascii="Times New Roman" w:hAnsi="Times New Roman"/>
                <w:sz w:val="28"/>
                <w:szCs w:val="28"/>
              </w:rPr>
            </w:pP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КТД - ежегодный творческий фестиваль «Творческая весна в ДДТ»</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Апрель</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май </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lastRenderedPageBreak/>
              <w:t>11.</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Проведение инструктажей по охране труда и технике безопасности  с учащимися </w:t>
            </w:r>
          </w:p>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в учебное время и во время проведения массовых мероприятий</w:t>
            </w: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1</w:t>
            </w: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Организация работы по профилактике вредных привычек</w:t>
            </w: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Default="008F434C" w:rsidP="003C5AAC">
            <w:pPr>
              <w:spacing w:after="0" w:line="240" w:lineRule="auto"/>
              <w:rPr>
                <w:rFonts w:ascii="Times New Roman" w:hAnsi="Times New Roman"/>
                <w:sz w:val="28"/>
                <w:szCs w:val="28"/>
              </w:rPr>
            </w:pPr>
            <w:r>
              <w:rPr>
                <w:rFonts w:ascii="Times New Roman" w:hAnsi="Times New Roman"/>
                <w:sz w:val="28"/>
                <w:szCs w:val="28"/>
              </w:rPr>
              <w:t>13</w:t>
            </w:r>
            <w:r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Игровые программы, подвижные игры для учащихся детских  объединений  МУ ДО «ДДТ» </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p w:rsidR="008F434C" w:rsidRPr="002557B7" w:rsidRDefault="008F434C" w:rsidP="003C5AAC">
            <w:pPr>
              <w:spacing w:after="0" w:line="240" w:lineRule="auto"/>
              <w:rPr>
                <w:rFonts w:ascii="Times New Roman" w:hAnsi="Times New Roman"/>
                <w:bCs/>
                <w:sz w:val="28"/>
                <w:szCs w:val="28"/>
              </w:rPr>
            </w:pP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1</w:t>
            </w:r>
            <w:r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Профилактические мероприятия, проводимые в объединениях в соответствии с направлением деятельности (физ. Минутки, своевременная смена деятельности и т.д.)</w:t>
            </w: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Постоянно</w:t>
            </w: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1</w:t>
            </w:r>
            <w:r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«Ставим условие: долой сквернословие!»…» профилактическая ролевая игра, посвященная проблеме сквернословия</w:t>
            </w: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Январь</w:t>
            </w: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1</w:t>
            </w:r>
            <w:r w:rsidRPr="002557B7">
              <w:rPr>
                <w:rFonts w:ascii="Times New Roman" w:hAnsi="Times New Roman"/>
                <w:sz w:val="28"/>
                <w:szCs w:val="28"/>
              </w:rPr>
              <w:t>6.</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«Часы общения и спорта» в детских объединениях</w:t>
            </w:r>
          </w:p>
        </w:tc>
        <w:tc>
          <w:tcPr>
            <w:tcW w:w="1713"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Апрель</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Май</w:t>
            </w:r>
          </w:p>
          <w:p w:rsidR="008F434C" w:rsidRPr="002557B7" w:rsidRDefault="008F434C" w:rsidP="003C5AAC">
            <w:pPr>
              <w:spacing w:after="0" w:line="240" w:lineRule="auto"/>
              <w:rPr>
                <w:rFonts w:ascii="Times New Roman" w:hAnsi="Times New Roman"/>
                <w:sz w:val="28"/>
                <w:szCs w:val="28"/>
              </w:rPr>
            </w:pPr>
          </w:p>
        </w:tc>
        <w:tc>
          <w:tcPr>
            <w:tcW w:w="1542"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«Организация предметно-эстетической среды»</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1</w:t>
            </w:r>
            <w:r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Тематические выставки рисунков и поделок</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autoSpaceDE w:val="0"/>
              <w:autoSpaceDN w:val="0"/>
              <w:adjustRightInd w:val="0"/>
              <w:spacing w:after="0" w:line="240" w:lineRule="auto"/>
              <w:rPr>
                <w:rFonts w:ascii="Times New Roman" w:hAnsi="Times New Roman"/>
                <w:bCs/>
                <w:color w:val="000000"/>
                <w:sz w:val="28"/>
                <w:szCs w:val="28"/>
              </w:rPr>
            </w:pPr>
            <w:r w:rsidRPr="002557B7">
              <w:rPr>
                <w:rFonts w:ascii="Times New Roman" w:hAnsi="Times New Roman"/>
                <w:bCs/>
                <w:color w:val="000000"/>
                <w:sz w:val="28"/>
                <w:szCs w:val="28"/>
              </w:rPr>
              <w:t>в течение года</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2</w:t>
            </w:r>
            <w:r w:rsidRPr="002557B7">
              <w:rPr>
                <w:rFonts w:ascii="Times New Roman" w:hAnsi="Times New Roman"/>
                <w:sz w:val="28"/>
                <w:szCs w:val="28"/>
              </w:rPr>
              <w:t>.</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Размещение регулярно сменяемых экспозиций творческих работ детей,</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демонстрирующих их способности, знакомящих с работами друг друга,</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фотоотчетов об интересных событиях в МУ ДО «ДДТ»    </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Ежемесячно</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«Профилактика и безопасность»</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Вводный инструктаж  (правила поведения для </w:t>
            </w:r>
            <w:r w:rsidRPr="002557B7">
              <w:rPr>
                <w:rFonts w:ascii="Times New Roman" w:hAnsi="Times New Roman"/>
                <w:sz w:val="28"/>
                <w:szCs w:val="28"/>
              </w:rPr>
              <w:lastRenderedPageBreak/>
              <w:t>учащихся в МУ ДО «ДДТ», питьевой режим)</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lastRenderedPageBreak/>
              <w:t>Сентябрь</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lastRenderedPageBreak/>
              <w:t>2.</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Проведение инструктажей по охране труда и технике безопасности  с учащимися </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учебное время и во время проведения массовых мероприятий</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3.</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Инструктаж «О правилах дорожного движения», «О правилах пожарной безопасности»</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Инструктаж </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«Осторожно, опасные насекомые!»</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Май</w:t>
            </w:r>
          </w:p>
          <w:p w:rsidR="008F434C" w:rsidRPr="002557B7" w:rsidRDefault="008F434C" w:rsidP="003C5AAC">
            <w:pPr>
              <w:spacing w:after="0" w:line="240" w:lineRule="auto"/>
              <w:rPr>
                <w:rFonts w:ascii="Times New Roman" w:hAnsi="Times New Roman"/>
                <w:sz w:val="28"/>
                <w:szCs w:val="28"/>
              </w:rPr>
            </w:pP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Инструктаж «О правилах безопасности на реке и водоёмах»</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Май</w:t>
            </w:r>
          </w:p>
          <w:p w:rsidR="008F434C" w:rsidRPr="002557B7" w:rsidRDefault="008F434C" w:rsidP="003C5AAC">
            <w:pPr>
              <w:spacing w:after="0" w:line="240" w:lineRule="auto"/>
              <w:rPr>
                <w:rFonts w:ascii="Times New Roman" w:hAnsi="Times New Roman"/>
                <w:sz w:val="28"/>
                <w:szCs w:val="28"/>
              </w:rPr>
            </w:pP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6.</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Инструктаж «О профилактике негативных ситуаций во дворе, на улице, дома и в общественных местах».</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7.</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Инструктаж «Оказание первой помощи пострадавшему при ушибах, порезах, укусах», «О правилах поведения при проведении прогулок, экскурсий»</w:t>
            </w:r>
          </w:p>
        </w:tc>
        <w:tc>
          <w:tcPr>
            <w:tcW w:w="1949"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«Работа с родителями»</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Индивидуальное консультирование c целью координации воспитательных усилий педагогов и родителей.</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По мере необходимости 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Проведение организационных родительских собраний в детских объединениях. Выбор родительских комитетов</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Сентябрь </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lastRenderedPageBreak/>
              <w:t>3.</w:t>
            </w:r>
          </w:p>
        </w:tc>
        <w:tc>
          <w:tcPr>
            <w:tcW w:w="3757"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Информационный день для родителей «Информация о деятельности МУ ДО «ДДТ» на учебный  год</w:t>
            </w:r>
          </w:p>
          <w:p w:rsidR="008F434C" w:rsidRPr="002557B7" w:rsidRDefault="008F434C" w:rsidP="003C5AAC">
            <w:pPr>
              <w:shd w:val="clear" w:color="auto" w:fill="FFFFFF"/>
              <w:spacing w:after="0" w:line="240" w:lineRule="auto"/>
              <w:rPr>
                <w:rFonts w:ascii="Times New Roman" w:hAnsi="Times New Roman"/>
                <w:sz w:val="28"/>
                <w:szCs w:val="28"/>
              </w:rPr>
            </w:pP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8F434C" w:rsidRPr="002557B7" w:rsidRDefault="008F434C" w:rsidP="003C5AAC">
            <w:pPr>
              <w:spacing w:after="0" w:line="240" w:lineRule="auto"/>
              <w:rPr>
                <w:rFonts w:ascii="Times New Roman" w:hAnsi="Times New Roman"/>
                <w:sz w:val="28"/>
                <w:szCs w:val="28"/>
              </w:rPr>
            </w:pP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4.</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Информационный день для родителей:</w:t>
            </w:r>
          </w:p>
          <w:p w:rsidR="008F434C" w:rsidRPr="002557B7" w:rsidRDefault="008F434C" w:rsidP="003C5AAC">
            <w:pPr>
              <w:shd w:val="clear" w:color="auto" w:fill="FFFFFF"/>
              <w:spacing w:after="0" w:line="240" w:lineRule="auto"/>
              <w:rPr>
                <w:rFonts w:ascii="Times New Roman" w:hAnsi="Times New Roman"/>
                <w:bCs/>
                <w:sz w:val="28"/>
                <w:szCs w:val="28"/>
              </w:rPr>
            </w:pPr>
            <w:r w:rsidRPr="002557B7">
              <w:rPr>
                <w:rFonts w:ascii="Times New Roman" w:hAnsi="Times New Roman"/>
                <w:sz w:val="28"/>
                <w:szCs w:val="28"/>
              </w:rPr>
              <w:t>«Роль общения в становлении и развитии личности ребенка. Важность общения. Цена слова»</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Ноябрь</w:t>
            </w:r>
          </w:p>
          <w:p w:rsidR="008F434C" w:rsidRPr="002557B7" w:rsidRDefault="008F434C" w:rsidP="003C5AAC">
            <w:pPr>
              <w:spacing w:after="0" w:line="240" w:lineRule="auto"/>
              <w:rPr>
                <w:rFonts w:ascii="Times New Roman" w:hAnsi="Times New Roman"/>
                <w:sz w:val="28"/>
                <w:szCs w:val="28"/>
              </w:rPr>
            </w:pP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5.</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Работа родительских комитетов в детских объединениях по улучшению материально-технической базы МУ ДО «ДДТ»</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6.</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Проведение открытых занятий, мастер-классов, творческих мастерских для обучающихся и их родителей</w:t>
            </w:r>
          </w:p>
        </w:tc>
        <w:tc>
          <w:tcPr>
            <w:tcW w:w="1477" w:type="dxa"/>
            <w:tcBorders>
              <w:top w:val="single" w:sz="4" w:space="0" w:color="auto"/>
              <w:left w:val="single" w:sz="4" w:space="0" w:color="auto"/>
              <w:bottom w:val="single" w:sz="4" w:space="0" w:color="auto"/>
              <w:right w:val="single" w:sz="4" w:space="0" w:color="auto"/>
            </w:tcBorders>
            <w:hideMark/>
          </w:tcPr>
          <w:p w:rsidR="008F434C" w:rsidRDefault="008F434C" w:rsidP="003C5AAC">
            <w:pPr>
              <w:spacing w:after="0" w:line="240" w:lineRule="auto"/>
              <w:rPr>
                <w:rFonts w:ascii="Times New Roman" w:hAnsi="Times New Roman"/>
                <w:sz w:val="28"/>
                <w:szCs w:val="28"/>
              </w:rPr>
            </w:pPr>
            <w:r>
              <w:rPr>
                <w:rFonts w:ascii="Times New Roman" w:hAnsi="Times New Roman"/>
                <w:sz w:val="28"/>
                <w:szCs w:val="28"/>
              </w:rPr>
              <w:t>Декабрь</w:t>
            </w:r>
          </w:p>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Апрель</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7.</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 xml:space="preserve">Организация и проведение массовых семейных мероприятий </w:t>
            </w:r>
            <w:r w:rsidRPr="002557B7">
              <w:rPr>
                <w:rFonts w:ascii="Times New Roman" w:hAnsi="Times New Roman"/>
                <w:color w:val="000000"/>
                <w:sz w:val="28"/>
                <w:szCs w:val="28"/>
              </w:rPr>
              <w:t>(тематические концерты, выставки, конкурсы)</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8.</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ind w:left="65"/>
              <w:rPr>
                <w:rFonts w:ascii="Times New Roman" w:hAnsi="Times New Roman"/>
                <w:bCs/>
                <w:sz w:val="28"/>
                <w:szCs w:val="28"/>
              </w:rPr>
            </w:pPr>
            <w:r w:rsidRPr="002557B7">
              <w:rPr>
                <w:rFonts w:ascii="Times New Roman" w:hAnsi="Times New Roman"/>
                <w:bCs/>
                <w:sz w:val="28"/>
                <w:szCs w:val="28"/>
              </w:rPr>
              <w:t>Обновление банка тестов, опросников, анкет в работе с родителями обучающихся</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Сентябрь</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Январь</w:t>
            </w:r>
          </w:p>
          <w:p w:rsidR="008F434C" w:rsidRPr="002557B7" w:rsidRDefault="008F434C" w:rsidP="003C5AAC">
            <w:pPr>
              <w:spacing w:after="0" w:line="240" w:lineRule="auto"/>
              <w:rPr>
                <w:rFonts w:ascii="Times New Roman" w:hAnsi="Times New Roman"/>
                <w:sz w:val="28"/>
                <w:szCs w:val="28"/>
              </w:rPr>
            </w:pP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«Экскурсии и походы»</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Экскурсии в детскую библиотеку </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Экскурсии в районный историко-краеведческий музей имени П.Ф.Грибцова «Земляки – герои»</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3.</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Экскурсии по городским</w:t>
            </w:r>
          </w:p>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достопримечательностям «Благодарный-моя малая Родина»</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«Профориентация»</w:t>
            </w:r>
          </w:p>
        </w:tc>
      </w:tr>
      <w:tr w:rsidR="008F434C" w:rsidRPr="002557B7" w:rsidTr="003C5AAC">
        <w:trPr>
          <w:trHeight w:val="1099"/>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lastRenderedPageBreak/>
              <w:t>1</w:t>
            </w:r>
          </w:p>
        </w:tc>
        <w:tc>
          <w:tcPr>
            <w:tcW w:w="3757"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2425"/>
              <w:gridCol w:w="236"/>
              <w:gridCol w:w="236"/>
              <w:gridCol w:w="236"/>
            </w:tblGrid>
            <w:tr w:rsidR="008F434C" w:rsidRPr="002557B7" w:rsidTr="003C5AAC">
              <w:trPr>
                <w:trHeight w:val="386"/>
              </w:trPr>
              <w:tc>
                <w:tcPr>
                  <w:tcW w:w="2425" w:type="dxa"/>
                  <w:tcBorders>
                    <w:top w:val="nil"/>
                    <w:left w:val="nil"/>
                    <w:bottom w:val="nil"/>
                    <w:right w:val="nil"/>
                  </w:tcBorders>
                  <w:hideMark/>
                </w:tcPr>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Информационные беседы с учащимися</w:t>
                  </w:r>
                </w:p>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r w:rsidRPr="002557B7">
                    <w:rPr>
                      <w:rFonts w:ascii="Times New Roman" w:hAnsi="Times New Roman"/>
                      <w:color w:val="000000"/>
                      <w:sz w:val="28"/>
                      <w:szCs w:val="28"/>
                    </w:rPr>
                    <w:t xml:space="preserve"> «Кем быть?       Каким быть?»</w:t>
                  </w:r>
                </w:p>
              </w:tc>
              <w:tc>
                <w:tcPr>
                  <w:tcW w:w="223" w:type="dxa"/>
                  <w:tcBorders>
                    <w:top w:val="nil"/>
                    <w:left w:val="nil"/>
                    <w:bottom w:val="nil"/>
                    <w:right w:val="nil"/>
                  </w:tcBorders>
                </w:tcPr>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p>
              </w:tc>
              <w:tc>
                <w:tcPr>
                  <w:tcW w:w="223" w:type="dxa"/>
                  <w:tcBorders>
                    <w:top w:val="nil"/>
                    <w:left w:val="nil"/>
                    <w:bottom w:val="nil"/>
                    <w:right w:val="nil"/>
                  </w:tcBorders>
                </w:tcPr>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p>
              </w:tc>
              <w:tc>
                <w:tcPr>
                  <w:tcW w:w="223" w:type="dxa"/>
                  <w:tcBorders>
                    <w:top w:val="nil"/>
                    <w:left w:val="nil"/>
                    <w:bottom w:val="nil"/>
                    <w:right w:val="nil"/>
                  </w:tcBorders>
                </w:tcPr>
                <w:p w:rsidR="008F434C" w:rsidRPr="002557B7" w:rsidRDefault="008F434C" w:rsidP="003C5AAC">
                  <w:pPr>
                    <w:autoSpaceDE w:val="0"/>
                    <w:autoSpaceDN w:val="0"/>
                    <w:adjustRightInd w:val="0"/>
                    <w:spacing w:after="0" w:line="240" w:lineRule="auto"/>
                    <w:rPr>
                      <w:rFonts w:ascii="Times New Roman" w:hAnsi="Times New Roman"/>
                      <w:color w:val="000000"/>
                      <w:sz w:val="28"/>
                      <w:szCs w:val="28"/>
                    </w:rPr>
                  </w:pPr>
                </w:p>
              </w:tc>
            </w:tr>
          </w:tbl>
          <w:p w:rsidR="008F434C" w:rsidRPr="002557B7" w:rsidRDefault="008F434C" w:rsidP="003C5AAC">
            <w:pPr>
              <w:autoSpaceDE w:val="0"/>
              <w:autoSpaceDN w:val="0"/>
              <w:adjustRightInd w:val="0"/>
              <w:spacing w:after="0" w:line="240" w:lineRule="auto"/>
              <w:rPr>
                <w:rFonts w:ascii="Times New Roman" w:hAnsi="Times New Roman"/>
                <w:bCs/>
                <w:color w:val="000000"/>
                <w:sz w:val="28"/>
                <w:szCs w:val="28"/>
              </w:rPr>
            </w:pP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1114"/>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Pr>
                <w:rFonts w:ascii="Times New Roman" w:hAnsi="Times New Roman"/>
                <w:sz w:val="28"/>
                <w:szCs w:val="28"/>
              </w:rPr>
              <w:t>2</w:t>
            </w:r>
          </w:p>
        </w:tc>
        <w:tc>
          <w:tcPr>
            <w:tcW w:w="375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autoSpaceDE w:val="0"/>
              <w:autoSpaceDN w:val="0"/>
              <w:adjustRightInd w:val="0"/>
              <w:spacing w:after="0" w:line="240" w:lineRule="auto"/>
              <w:rPr>
                <w:rFonts w:ascii="Times New Roman" w:hAnsi="Times New Roman"/>
                <w:bCs/>
                <w:sz w:val="28"/>
                <w:szCs w:val="28"/>
              </w:rPr>
            </w:pPr>
            <w:r w:rsidRPr="002557B7">
              <w:rPr>
                <w:rFonts w:ascii="Times New Roman" w:hAnsi="Times New Roman"/>
                <w:bCs/>
                <w:sz w:val="28"/>
                <w:szCs w:val="28"/>
              </w:rPr>
              <w:t>Встреча с выпускниками ДДТ, для которых детское увлечение явилось целью для выбора профессии</w:t>
            </w: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r w:rsidR="008F434C" w:rsidRPr="002557B7" w:rsidTr="003C5AAC">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bCs/>
                <w:sz w:val="28"/>
                <w:szCs w:val="28"/>
              </w:rPr>
            </w:pPr>
            <w:r w:rsidRPr="002557B7">
              <w:rPr>
                <w:rFonts w:ascii="Times New Roman" w:hAnsi="Times New Roman"/>
                <w:bCs/>
                <w:sz w:val="28"/>
                <w:szCs w:val="28"/>
              </w:rPr>
              <w:t xml:space="preserve"> «Социальное партнерство» </w:t>
            </w:r>
          </w:p>
        </w:tc>
      </w:tr>
      <w:tr w:rsidR="008F434C" w:rsidRPr="002557B7" w:rsidTr="003C5AAC">
        <w:trPr>
          <w:trHeight w:val="271"/>
        </w:trPr>
        <w:tc>
          <w:tcPr>
            <w:tcW w:w="875" w:type="dxa"/>
            <w:gridSpan w:val="2"/>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1.</w:t>
            </w:r>
          </w:p>
        </w:tc>
        <w:tc>
          <w:tcPr>
            <w:tcW w:w="3757" w:type="dxa"/>
            <w:tcBorders>
              <w:top w:val="single" w:sz="4" w:space="0" w:color="auto"/>
              <w:left w:val="single" w:sz="4" w:space="0" w:color="auto"/>
              <w:bottom w:val="single" w:sz="4" w:space="0" w:color="auto"/>
              <w:right w:val="single" w:sz="4" w:space="0" w:color="auto"/>
            </w:tcBorders>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p w:rsidR="008F434C" w:rsidRPr="002557B7" w:rsidRDefault="008F434C" w:rsidP="003C5AAC">
            <w:pPr>
              <w:spacing w:after="0" w:line="240" w:lineRule="auto"/>
              <w:rPr>
                <w:rFonts w:ascii="Times New Roman" w:hAnsi="Times New Roman"/>
                <w:sz w:val="28"/>
                <w:szCs w:val="28"/>
              </w:rPr>
            </w:pPr>
          </w:p>
        </w:tc>
        <w:tc>
          <w:tcPr>
            <w:tcW w:w="1477"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c>
          <w:tcPr>
            <w:tcW w:w="1074" w:type="dxa"/>
            <w:tcBorders>
              <w:top w:val="single" w:sz="4" w:space="0" w:color="auto"/>
              <w:left w:val="single" w:sz="4" w:space="0" w:color="auto"/>
              <w:bottom w:val="single" w:sz="4" w:space="0" w:color="auto"/>
              <w:right w:val="single" w:sz="4" w:space="0" w:color="auto"/>
            </w:tcBorders>
            <w:hideMark/>
          </w:tcPr>
          <w:p w:rsidR="008F434C" w:rsidRPr="002557B7" w:rsidRDefault="008F434C" w:rsidP="003C5AAC">
            <w:pPr>
              <w:spacing w:after="0" w:line="240" w:lineRule="auto"/>
              <w:rPr>
                <w:rFonts w:ascii="Times New Roman" w:hAnsi="Times New Roman"/>
                <w:sz w:val="28"/>
                <w:szCs w:val="28"/>
              </w:rPr>
            </w:pPr>
            <w:r w:rsidRPr="002557B7">
              <w:rPr>
                <w:rFonts w:ascii="Times New Roman" w:hAnsi="Times New Roman"/>
                <w:sz w:val="28"/>
                <w:szCs w:val="28"/>
              </w:rPr>
              <w:t>+</w:t>
            </w:r>
          </w:p>
        </w:tc>
      </w:tr>
    </w:tbl>
    <w:p w:rsidR="008F434C" w:rsidRPr="002557B7" w:rsidRDefault="008F434C" w:rsidP="008F434C">
      <w:pPr>
        <w:spacing w:after="0" w:line="240" w:lineRule="auto"/>
        <w:jc w:val="center"/>
        <w:rPr>
          <w:rFonts w:ascii="Times New Roman" w:hAnsi="Times New Roman"/>
          <w:sz w:val="28"/>
          <w:szCs w:val="28"/>
        </w:rPr>
      </w:pPr>
    </w:p>
    <w:p w:rsidR="008F434C" w:rsidRPr="002557B7" w:rsidRDefault="008F434C" w:rsidP="008F434C">
      <w:pPr>
        <w:rPr>
          <w:rFonts w:ascii="Times New Roman" w:hAnsi="Times New Roman"/>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8F434C" w:rsidRDefault="008F434C" w:rsidP="00C4056D">
      <w:pPr>
        <w:spacing w:after="0" w:line="240" w:lineRule="auto"/>
        <w:jc w:val="right"/>
        <w:rPr>
          <w:rFonts w:ascii="Times New Roman" w:hAnsi="Times New Roman"/>
          <w:sz w:val="28"/>
          <w:szCs w:val="28"/>
        </w:rPr>
      </w:pPr>
    </w:p>
    <w:p w:rsidR="005C7B31" w:rsidRPr="006518B6" w:rsidRDefault="005C7B31" w:rsidP="008F434C">
      <w:pPr>
        <w:spacing w:after="0" w:line="240" w:lineRule="auto"/>
        <w:rPr>
          <w:rFonts w:ascii="Times New Roman" w:hAnsi="Times New Roman"/>
          <w:sz w:val="28"/>
          <w:szCs w:val="28"/>
        </w:rPr>
      </w:pPr>
    </w:p>
    <w:sectPr w:rsidR="005C7B31" w:rsidRPr="006518B6" w:rsidSect="00E729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9C8" w:rsidRDefault="004B79C8" w:rsidP="0088754D">
      <w:pPr>
        <w:spacing w:after="0" w:line="240" w:lineRule="auto"/>
      </w:pPr>
      <w:r>
        <w:separator/>
      </w:r>
    </w:p>
  </w:endnote>
  <w:endnote w:type="continuationSeparator" w:id="0">
    <w:p w:rsidR="004B79C8" w:rsidRDefault="004B79C8" w:rsidP="0088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9C8" w:rsidRDefault="004B79C8" w:rsidP="0088754D">
      <w:pPr>
        <w:spacing w:after="0" w:line="240" w:lineRule="auto"/>
      </w:pPr>
      <w:r>
        <w:separator/>
      </w:r>
    </w:p>
  </w:footnote>
  <w:footnote w:type="continuationSeparator" w:id="0">
    <w:p w:rsidR="004B79C8" w:rsidRDefault="004B79C8" w:rsidP="00887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4"/>
        <w:szCs w:val="24"/>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4" w15:restartNumberingAfterBreak="0">
    <w:nsid w:val="06F80A58"/>
    <w:multiLevelType w:val="hybridMultilevel"/>
    <w:tmpl w:val="8138D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AA35EE"/>
    <w:multiLevelType w:val="hybridMultilevel"/>
    <w:tmpl w:val="8138D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D56AD"/>
    <w:multiLevelType w:val="hybridMultilevel"/>
    <w:tmpl w:val="08C26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0448DD"/>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6461FA1"/>
    <w:multiLevelType w:val="hybridMultilevel"/>
    <w:tmpl w:val="41B87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A67315"/>
    <w:multiLevelType w:val="hybridMultilevel"/>
    <w:tmpl w:val="75D252F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7BA011E"/>
    <w:multiLevelType w:val="hybridMultilevel"/>
    <w:tmpl w:val="1A827212"/>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15:restartNumberingAfterBreak="0">
    <w:nsid w:val="21CB237F"/>
    <w:multiLevelType w:val="multilevel"/>
    <w:tmpl w:val="EDD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4277C"/>
    <w:multiLevelType w:val="multilevel"/>
    <w:tmpl w:val="3216F56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3F01DD"/>
    <w:multiLevelType w:val="hybridMultilevel"/>
    <w:tmpl w:val="1A1264DA"/>
    <w:lvl w:ilvl="0" w:tplc="F66E5A5A">
      <w:start w:val="1"/>
      <w:numFmt w:val="decimal"/>
      <w:lvlText w:val="%1."/>
      <w:lvlJc w:val="left"/>
      <w:pPr>
        <w:tabs>
          <w:tab w:val="num" w:pos="540"/>
        </w:tabs>
        <w:ind w:left="540" w:hanging="360"/>
      </w:pPr>
      <w:rPr>
        <w:rFonts w:hint="default"/>
      </w:rPr>
    </w:lvl>
    <w:lvl w:ilvl="1" w:tplc="F142168A">
      <w:start w:val="2"/>
      <w:numFmt w:val="decimal"/>
      <w:lvlText w:val="%2"/>
      <w:lvlJc w:val="left"/>
      <w:pPr>
        <w:tabs>
          <w:tab w:val="num" w:pos="900"/>
        </w:tabs>
        <w:ind w:left="900" w:hanging="360"/>
      </w:pPr>
      <w:rPr>
        <w:rFonts w:hint="default"/>
      </w:rPr>
    </w:lvl>
    <w:lvl w:ilvl="2" w:tplc="89E0FC4C">
      <w:start w:val="1"/>
      <w:numFmt w:val="decimal"/>
      <w:lvlText w:val="%3"/>
      <w:lvlJc w:val="left"/>
      <w:pPr>
        <w:tabs>
          <w:tab w:val="num" w:pos="2160"/>
        </w:tabs>
        <w:ind w:left="2160" w:hanging="360"/>
      </w:pPr>
      <w:rPr>
        <w:rFonts w:hint="default"/>
      </w:rPr>
    </w:lvl>
    <w:lvl w:ilvl="3" w:tplc="9796BD86">
      <w:start w:val="2"/>
      <w:numFmt w:val="upperRoman"/>
      <w:lvlText w:val="%4."/>
      <w:lvlJc w:val="left"/>
      <w:pPr>
        <w:tabs>
          <w:tab w:val="num" w:pos="3060"/>
        </w:tabs>
        <w:ind w:left="3060" w:hanging="720"/>
      </w:pPr>
      <w:rPr>
        <w:rFonts w:hint="default"/>
      </w:r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15:restartNumberingAfterBreak="0">
    <w:nsid w:val="2D5E2B19"/>
    <w:multiLevelType w:val="hybridMultilevel"/>
    <w:tmpl w:val="1098D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1E686F"/>
    <w:multiLevelType w:val="hybridMultilevel"/>
    <w:tmpl w:val="4FE8D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CF072F"/>
    <w:multiLevelType w:val="multilevel"/>
    <w:tmpl w:val="9F1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4B1A"/>
    <w:multiLevelType w:val="hybridMultilevel"/>
    <w:tmpl w:val="7E3C46F4"/>
    <w:lvl w:ilvl="0" w:tplc="0419000F">
      <w:start w:val="1"/>
      <w:numFmt w:val="decimal"/>
      <w:lvlText w:val="%1."/>
      <w:lvlJc w:val="left"/>
      <w:pPr>
        <w:tabs>
          <w:tab w:val="num" w:pos="927"/>
        </w:tabs>
        <w:ind w:left="927" w:hanging="360"/>
      </w:pPr>
      <w:rPr>
        <w:rFonts w:hint="default"/>
      </w:rPr>
    </w:lvl>
    <w:lvl w:ilvl="1" w:tplc="1B7CE468">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0ED1FA3"/>
    <w:multiLevelType w:val="hybridMultilevel"/>
    <w:tmpl w:val="E684D14A"/>
    <w:lvl w:ilvl="0" w:tplc="94A069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FB1279"/>
    <w:multiLevelType w:val="multilevel"/>
    <w:tmpl w:val="2E4A29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72E32"/>
    <w:multiLevelType w:val="multilevel"/>
    <w:tmpl w:val="F17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D174B"/>
    <w:multiLevelType w:val="multilevel"/>
    <w:tmpl w:val="86E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481C73"/>
    <w:multiLevelType w:val="hybridMultilevel"/>
    <w:tmpl w:val="BEA41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047169"/>
    <w:multiLevelType w:val="hybridMultilevel"/>
    <w:tmpl w:val="25E87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C02FA3"/>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EF16433"/>
    <w:multiLevelType w:val="hybridMultilevel"/>
    <w:tmpl w:val="BAC6C9E0"/>
    <w:lvl w:ilvl="0" w:tplc="CC765E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C4277"/>
    <w:multiLevelType w:val="hybridMultilevel"/>
    <w:tmpl w:val="9C003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410F5F"/>
    <w:multiLevelType w:val="hybridMultilevel"/>
    <w:tmpl w:val="E684D14A"/>
    <w:lvl w:ilvl="0" w:tplc="94A069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E093EE1"/>
    <w:multiLevelType w:val="hybridMultilevel"/>
    <w:tmpl w:val="F49A5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8F6C86"/>
    <w:multiLevelType w:val="hybridMultilevel"/>
    <w:tmpl w:val="EF682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C43726"/>
    <w:multiLevelType w:val="multilevel"/>
    <w:tmpl w:val="916ED214"/>
    <w:lvl w:ilvl="0">
      <w:start w:val="1"/>
      <w:numFmt w:val="decimal"/>
      <w:lvlText w:val="%1."/>
      <w:legacy w:legacy="1" w:legacySpace="0" w:legacyIndent="350"/>
      <w:lvlJc w:val="left"/>
      <w:rPr>
        <w:rFonts w:ascii="Times New Roman"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18573EB"/>
    <w:multiLevelType w:val="hybridMultilevel"/>
    <w:tmpl w:val="5284F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464C59"/>
    <w:multiLevelType w:val="multilevel"/>
    <w:tmpl w:val="9304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F76EC7"/>
    <w:multiLevelType w:val="hybridMultilevel"/>
    <w:tmpl w:val="1E82C3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E368DA"/>
    <w:multiLevelType w:val="hybridMultilevel"/>
    <w:tmpl w:val="9D1E0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90C3C"/>
    <w:multiLevelType w:val="multilevel"/>
    <w:tmpl w:val="9326834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eastAsia="Times New Roman" w:hint="default"/>
      </w:rPr>
    </w:lvl>
    <w:lvl w:ilvl="2">
      <w:start w:val="16"/>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1"/>
  </w:num>
  <w:num w:numId="4">
    <w:abstractNumId w:val="16"/>
  </w:num>
  <w:num w:numId="5">
    <w:abstractNumId w:val="19"/>
  </w:num>
  <w:num w:numId="6">
    <w:abstractNumId w:val="35"/>
  </w:num>
  <w:num w:numId="7">
    <w:abstractNumId w:val="12"/>
  </w:num>
  <w:num w:numId="8">
    <w:abstractNumId w:val="21"/>
  </w:num>
  <w:num w:numId="9">
    <w:abstractNumId w:val="36"/>
  </w:num>
  <w:num w:numId="10">
    <w:abstractNumId w:val="38"/>
  </w:num>
  <w:num w:numId="11">
    <w:abstractNumId w:val="20"/>
  </w:num>
  <w:num w:numId="12">
    <w:abstractNumId w:val="17"/>
  </w:num>
  <w:num w:numId="13">
    <w:abstractNumId w:val="1"/>
  </w:num>
  <w:num w:numId="14">
    <w:abstractNumId w:val="3"/>
  </w:num>
  <w:num w:numId="15">
    <w:abstractNumId w:val="13"/>
  </w:num>
  <w:num w:numId="16">
    <w:abstractNumId w:val="10"/>
  </w:num>
  <w:num w:numId="17">
    <w:abstractNumId w:val="33"/>
  </w:num>
  <w:num w:numId="18">
    <w:abstractNumId w:val="31"/>
  </w:num>
  <w:num w:numId="19">
    <w:abstractNumId w:val="6"/>
  </w:num>
  <w:num w:numId="20">
    <w:abstractNumId w:val="37"/>
  </w:num>
  <w:num w:numId="21">
    <w:abstractNumId w:val="18"/>
  </w:num>
  <w:num w:numId="22">
    <w:abstractNumId w:val="29"/>
  </w:num>
  <w:num w:numId="23">
    <w:abstractNumId w:val="15"/>
  </w:num>
  <w:num w:numId="24">
    <w:abstractNumId w:val="22"/>
  </w:num>
  <w:num w:numId="25">
    <w:abstractNumId w:val="28"/>
  </w:num>
  <w:num w:numId="26">
    <w:abstractNumId w:val="32"/>
  </w:num>
  <w:num w:numId="27">
    <w:abstractNumId w:val="5"/>
  </w:num>
  <w:num w:numId="28">
    <w:abstractNumId w:val="34"/>
  </w:num>
  <w:num w:numId="29">
    <w:abstractNumId w:val="4"/>
  </w:num>
  <w:num w:numId="30">
    <w:abstractNumId w:val="26"/>
  </w:num>
  <w:num w:numId="31">
    <w:abstractNumId w:val="23"/>
  </w:num>
  <w:num w:numId="32">
    <w:abstractNumId w:val="8"/>
  </w:num>
  <w:num w:numId="33">
    <w:abstractNumId w:val="1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44"/>
    <w:rsid w:val="00025091"/>
    <w:rsid w:val="00036454"/>
    <w:rsid w:val="000860FB"/>
    <w:rsid w:val="00086CBE"/>
    <w:rsid w:val="000921CB"/>
    <w:rsid w:val="00097753"/>
    <w:rsid w:val="000A1C6E"/>
    <w:rsid w:val="000B6CE3"/>
    <w:rsid w:val="000C67F8"/>
    <w:rsid w:val="000E311F"/>
    <w:rsid w:val="000F136F"/>
    <w:rsid w:val="001026AB"/>
    <w:rsid w:val="00104807"/>
    <w:rsid w:val="00122032"/>
    <w:rsid w:val="00144390"/>
    <w:rsid w:val="001558D5"/>
    <w:rsid w:val="00173231"/>
    <w:rsid w:val="00173521"/>
    <w:rsid w:val="00173F69"/>
    <w:rsid w:val="001958A5"/>
    <w:rsid w:val="001A0A97"/>
    <w:rsid w:val="001A5CED"/>
    <w:rsid w:val="001A7306"/>
    <w:rsid w:val="001D00F9"/>
    <w:rsid w:val="001D0BDC"/>
    <w:rsid w:val="001D797A"/>
    <w:rsid w:val="001E3382"/>
    <w:rsid w:val="002014C2"/>
    <w:rsid w:val="00206BB2"/>
    <w:rsid w:val="0021169D"/>
    <w:rsid w:val="00223D8F"/>
    <w:rsid w:val="00235E6E"/>
    <w:rsid w:val="00260053"/>
    <w:rsid w:val="00263540"/>
    <w:rsid w:val="00266BC5"/>
    <w:rsid w:val="002721E9"/>
    <w:rsid w:val="00273465"/>
    <w:rsid w:val="0027637E"/>
    <w:rsid w:val="0028558A"/>
    <w:rsid w:val="002862C4"/>
    <w:rsid w:val="0029542B"/>
    <w:rsid w:val="002A41DA"/>
    <w:rsid w:val="002C064E"/>
    <w:rsid w:val="002C3733"/>
    <w:rsid w:val="002E07DE"/>
    <w:rsid w:val="002E11FC"/>
    <w:rsid w:val="002E395D"/>
    <w:rsid w:val="00316F17"/>
    <w:rsid w:val="00321C65"/>
    <w:rsid w:val="00326990"/>
    <w:rsid w:val="0033548F"/>
    <w:rsid w:val="0033798A"/>
    <w:rsid w:val="00340E81"/>
    <w:rsid w:val="0034309B"/>
    <w:rsid w:val="00362470"/>
    <w:rsid w:val="00362661"/>
    <w:rsid w:val="003633B8"/>
    <w:rsid w:val="00390AD6"/>
    <w:rsid w:val="00390D2E"/>
    <w:rsid w:val="0039601F"/>
    <w:rsid w:val="003A6653"/>
    <w:rsid w:val="003B0C03"/>
    <w:rsid w:val="003B7E0C"/>
    <w:rsid w:val="003C2247"/>
    <w:rsid w:val="003C5AAC"/>
    <w:rsid w:val="003D6189"/>
    <w:rsid w:val="003F66A6"/>
    <w:rsid w:val="004045F4"/>
    <w:rsid w:val="00405E8F"/>
    <w:rsid w:val="00411FC3"/>
    <w:rsid w:val="00415617"/>
    <w:rsid w:val="004161C4"/>
    <w:rsid w:val="004177D7"/>
    <w:rsid w:val="004217FC"/>
    <w:rsid w:val="0045305C"/>
    <w:rsid w:val="004652D9"/>
    <w:rsid w:val="00475619"/>
    <w:rsid w:val="00480D92"/>
    <w:rsid w:val="004837EA"/>
    <w:rsid w:val="00486368"/>
    <w:rsid w:val="004952BA"/>
    <w:rsid w:val="004A0B59"/>
    <w:rsid w:val="004A275E"/>
    <w:rsid w:val="004B79C8"/>
    <w:rsid w:val="004D0904"/>
    <w:rsid w:val="004E53BE"/>
    <w:rsid w:val="004E79A7"/>
    <w:rsid w:val="00521C88"/>
    <w:rsid w:val="00530AFB"/>
    <w:rsid w:val="005362E7"/>
    <w:rsid w:val="00536A05"/>
    <w:rsid w:val="00551E41"/>
    <w:rsid w:val="005521CD"/>
    <w:rsid w:val="00555967"/>
    <w:rsid w:val="005608E2"/>
    <w:rsid w:val="00564B26"/>
    <w:rsid w:val="005712A8"/>
    <w:rsid w:val="00580588"/>
    <w:rsid w:val="00583639"/>
    <w:rsid w:val="005842C7"/>
    <w:rsid w:val="005B35B8"/>
    <w:rsid w:val="005C7B31"/>
    <w:rsid w:val="005F1642"/>
    <w:rsid w:val="005F2027"/>
    <w:rsid w:val="005F5473"/>
    <w:rsid w:val="005F705B"/>
    <w:rsid w:val="00601569"/>
    <w:rsid w:val="00605A92"/>
    <w:rsid w:val="00612F7A"/>
    <w:rsid w:val="00616572"/>
    <w:rsid w:val="006411BC"/>
    <w:rsid w:val="00662690"/>
    <w:rsid w:val="00676E63"/>
    <w:rsid w:val="0068296A"/>
    <w:rsid w:val="006A18D0"/>
    <w:rsid w:val="006B0DCF"/>
    <w:rsid w:val="006C4180"/>
    <w:rsid w:val="006C5E08"/>
    <w:rsid w:val="006C718D"/>
    <w:rsid w:val="006C7CF1"/>
    <w:rsid w:val="006D4E71"/>
    <w:rsid w:val="006F03F3"/>
    <w:rsid w:val="006F3770"/>
    <w:rsid w:val="006F7514"/>
    <w:rsid w:val="007130EC"/>
    <w:rsid w:val="0071403E"/>
    <w:rsid w:val="007378A1"/>
    <w:rsid w:val="00745FCB"/>
    <w:rsid w:val="007658F7"/>
    <w:rsid w:val="00782991"/>
    <w:rsid w:val="00784F78"/>
    <w:rsid w:val="00786B0B"/>
    <w:rsid w:val="0078752F"/>
    <w:rsid w:val="007A4DDC"/>
    <w:rsid w:val="007C57E6"/>
    <w:rsid w:val="007D3572"/>
    <w:rsid w:val="007E63B5"/>
    <w:rsid w:val="007E6DE9"/>
    <w:rsid w:val="007F27CD"/>
    <w:rsid w:val="007F5E29"/>
    <w:rsid w:val="007F7B91"/>
    <w:rsid w:val="00814C6B"/>
    <w:rsid w:val="00824B11"/>
    <w:rsid w:val="00830209"/>
    <w:rsid w:val="00832441"/>
    <w:rsid w:val="00846F05"/>
    <w:rsid w:val="008618A9"/>
    <w:rsid w:val="008736F2"/>
    <w:rsid w:val="00874211"/>
    <w:rsid w:val="00874419"/>
    <w:rsid w:val="00881300"/>
    <w:rsid w:val="0088754D"/>
    <w:rsid w:val="00890C35"/>
    <w:rsid w:val="008945AA"/>
    <w:rsid w:val="008968F7"/>
    <w:rsid w:val="008A003A"/>
    <w:rsid w:val="008A067E"/>
    <w:rsid w:val="008A2264"/>
    <w:rsid w:val="008B2A6D"/>
    <w:rsid w:val="008B7FC3"/>
    <w:rsid w:val="008C0DCF"/>
    <w:rsid w:val="008D1574"/>
    <w:rsid w:val="008E1479"/>
    <w:rsid w:val="008F434C"/>
    <w:rsid w:val="008F5544"/>
    <w:rsid w:val="00912C95"/>
    <w:rsid w:val="00925BE2"/>
    <w:rsid w:val="00927CD4"/>
    <w:rsid w:val="00930CF8"/>
    <w:rsid w:val="00931875"/>
    <w:rsid w:val="0093434C"/>
    <w:rsid w:val="00937577"/>
    <w:rsid w:val="00945B87"/>
    <w:rsid w:val="00951763"/>
    <w:rsid w:val="00954120"/>
    <w:rsid w:val="00963D3D"/>
    <w:rsid w:val="00970E70"/>
    <w:rsid w:val="0097587B"/>
    <w:rsid w:val="00976E4B"/>
    <w:rsid w:val="00985201"/>
    <w:rsid w:val="009A5749"/>
    <w:rsid w:val="009A6211"/>
    <w:rsid w:val="009A670E"/>
    <w:rsid w:val="009B2BC8"/>
    <w:rsid w:val="009D2783"/>
    <w:rsid w:val="009F74B3"/>
    <w:rsid w:val="00A022CD"/>
    <w:rsid w:val="00A03CE0"/>
    <w:rsid w:val="00A14FF8"/>
    <w:rsid w:val="00A1536E"/>
    <w:rsid w:val="00A1796C"/>
    <w:rsid w:val="00A2189B"/>
    <w:rsid w:val="00A228BC"/>
    <w:rsid w:val="00A36F91"/>
    <w:rsid w:val="00A37535"/>
    <w:rsid w:val="00A52E8C"/>
    <w:rsid w:val="00A6198F"/>
    <w:rsid w:val="00A67167"/>
    <w:rsid w:val="00A74953"/>
    <w:rsid w:val="00A808B1"/>
    <w:rsid w:val="00A8176E"/>
    <w:rsid w:val="00AA2E35"/>
    <w:rsid w:val="00AB69FF"/>
    <w:rsid w:val="00AC26D8"/>
    <w:rsid w:val="00AC7D20"/>
    <w:rsid w:val="00AD7CF2"/>
    <w:rsid w:val="00AE4B89"/>
    <w:rsid w:val="00AE67AB"/>
    <w:rsid w:val="00AF55A3"/>
    <w:rsid w:val="00AF581A"/>
    <w:rsid w:val="00B231A8"/>
    <w:rsid w:val="00B23F8D"/>
    <w:rsid w:val="00B34872"/>
    <w:rsid w:val="00B47C7D"/>
    <w:rsid w:val="00B50446"/>
    <w:rsid w:val="00B824E1"/>
    <w:rsid w:val="00BB0FED"/>
    <w:rsid w:val="00BB6B97"/>
    <w:rsid w:val="00BC2E62"/>
    <w:rsid w:val="00BC4C9D"/>
    <w:rsid w:val="00BC601B"/>
    <w:rsid w:val="00BC6B15"/>
    <w:rsid w:val="00BD7FB7"/>
    <w:rsid w:val="00BE3044"/>
    <w:rsid w:val="00BE75E3"/>
    <w:rsid w:val="00BE76BC"/>
    <w:rsid w:val="00BE7AAF"/>
    <w:rsid w:val="00BF193B"/>
    <w:rsid w:val="00C01525"/>
    <w:rsid w:val="00C12142"/>
    <w:rsid w:val="00C248AD"/>
    <w:rsid w:val="00C24BC5"/>
    <w:rsid w:val="00C37A5F"/>
    <w:rsid w:val="00C4056D"/>
    <w:rsid w:val="00C41918"/>
    <w:rsid w:val="00C765F9"/>
    <w:rsid w:val="00C77B87"/>
    <w:rsid w:val="00C810AF"/>
    <w:rsid w:val="00C810F7"/>
    <w:rsid w:val="00C832DF"/>
    <w:rsid w:val="00C83325"/>
    <w:rsid w:val="00C9610B"/>
    <w:rsid w:val="00C96421"/>
    <w:rsid w:val="00C96BF0"/>
    <w:rsid w:val="00CA1FF0"/>
    <w:rsid w:val="00CA24BB"/>
    <w:rsid w:val="00CA6C8B"/>
    <w:rsid w:val="00CC3670"/>
    <w:rsid w:val="00CC38DC"/>
    <w:rsid w:val="00CC3D27"/>
    <w:rsid w:val="00CC7DF6"/>
    <w:rsid w:val="00CD17C8"/>
    <w:rsid w:val="00CD1C8F"/>
    <w:rsid w:val="00CD7997"/>
    <w:rsid w:val="00CE248E"/>
    <w:rsid w:val="00CE301C"/>
    <w:rsid w:val="00CE3180"/>
    <w:rsid w:val="00CF1FA9"/>
    <w:rsid w:val="00CF5E48"/>
    <w:rsid w:val="00D016D5"/>
    <w:rsid w:val="00D02BDB"/>
    <w:rsid w:val="00D0509D"/>
    <w:rsid w:val="00D07E7A"/>
    <w:rsid w:val="00D13DD4"/>
    <w:rsid w:val="00D16C11"/>
    <w:rsid w:val="00D35AFA"/>
    <w:rsid w:val="00D37787"/>
    <w:rsid w:val="00D42D34"/>
    <w:rsid w:val="00D44E4C"/>
    <w:rsid w:val="00D66AA2"/>
    <w:rsid w:val="00D755DB"/>
    <w:rsid w:val="00D76FCF"/>
    <w:rsid w:val="00D8111A"/>
    <w:rsid w:val="00D94795"/>
    <w:rsid w:val="00D972A4"/>
    <w:rsid w:val="00DC6F2E"/>
    <w:rsid w:val="00DE3B98"/>
    <w:rsid w:val="00DF058A"/>
    <w:rsid w:val="00E01CEB"/>
    <w:rsid w:val="00E01F59"/>
    <w:rsid w:val="00E11F80"/>
    <w:rsid w:val="00E25C2C"/>
    <w:rsid w:val="00E34A17"/>
    <w:rsid w:val="00E426F3"/>
    <w:rsid w:val="00E46594"/>
    <w:rsid w:val="00E60E5C"/>
    <w:rsid w:val="00E61801"/>
    <w:rsid w:val="00E729B5"/>
    <w:rsid w:val="00EC219A"/>
    <w:rsid w:val="00ED09F5"/>
    <w:rsid w:val="00EF25EC"/>
    <w:rsid w:val="00F05235"/>
    <w:rsid w:val="00F4701F"/>
    <w:rsid w:val="00F55CF2"/>
    <w:rsid w:val="00F7069C"/>
    <w:rsid w:val="00F74DBE"/>
    <w:rsid w:val="00F8179F"/>
    <w:rsid w:val="00F81E3E"/>
    <w:rsid w:val="00FB2EC8"/>
    <w:rsid w:val="00FC2588"/>
    <w:rsid w:val="00FC5E53"/>
    <w:rsid w:val="00FC6F6F"/>
    <w:rsid w:val="00FD00D3"/>
    <w:rsid w:val="00FD2186"/>
    <w:rsid w:val="00FD51A9"/>
    <w:rsid w:val="00FE1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22C1"/>
  <w15:chartTrackingRefBased/>
  <w15:docId w15:val="{822D542E-2F16-481C-942A-D88A5892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544"/>
    <w:pPr>
      <w:spacing w:after="200" w:line="276" w:lineRule="auto"/>
    </w:pPr>
    <w:rPr>
      <w:rFonts w:eastAsia="Times New Roman"/>
      <w:sz w:val="22"/>
      <w:szCs w:val="22"/>
    </w:rPr>
  </w:style>
  <w:style w:type="paragraph" w:styleId="1">
    <w:name w:val="heading 1"/>
    <w:basedOn w:val="a"/>
    <w:next w:val="a"/>
    <w:link w:val="10"/>
    <w:uiPriority w:val="9"/>
    <w:qFormat/>
    <w:rsid w:val="001D00F9"/>
    <w:pPr>
      <w:keepNext/>
      <w:keepLines/>
      <w:spacing w:before="480" w:after="0" w:line="240" w:lineRule="auto"/>
      <w:outlineLvl w:val="0"/>
    </w:pPr>
    <w:rPr>
      <w:rFonts w:ascii="Cambria" w:hAnsi="Cambria"/>
      <w:bCs/>
      <w:color w:val="365F91"/>
      <w:sz w:val="28"/>
      <w:szCs w:val="28"/>
      <w:lang w:val="x-none"/>
    </w:rPr>
  </w:style>
  <w:style w:type="paragraph" w:styleId="2">
    <w:name w:val="heading 2"/>
    <w:basedOn w:val="a"/>
    <w:next w:val="a"/>
    <w:link w:val="20"/>
    <w:qFormat/>
    <w:rsid w:val="008F5544"/>
    <w:pPr>
      <w:keepNext/>
      <w:spacing w:after="0" w:line="240" w:lineRule="auto"/>
      <w:ind w:left="840"/>
      <w:outlineLvl w:val="1"/>
    </w:pPr>
    <w:rPr>
      <w:rFonts w:ascii="Times New Roman" w:hAnsi="Times New Roman"/>
      <w:b/>
      <w:bCs/>
      <w:sz w:val="28"/>
      <w:szCs w:val="28"/>
      <w:lang w:val="x-none"/>
    </w:rPr>
  </w:style>
  <w:style w:type="paragraph" w:styleId="4">
    <w:name w:val="heading 4"/>
    <w:basedOn w:val="a"/>
    <w:next w:val="a"/>
    <w:link w:val="40"/>
    <w:uiPriority w:val="9"/>
    <w:semiHidden/>
    <w:unhideWhenUsed/>
    <w:qFormat/>
    <w:rsid w:val="001D00F9"/>
    <w:pPr>
      <w:keepNext/>
      <w:keepLines/>
      <w:spacing w:before="200" w:after="0" w:line="240" w:lineRule="auto"/>
      <w:outlineLvl w:val="3"/>
    </w:pPr>
    <w:rPr>
      <w:rFonts w:ascii="Cambria" w:hAnsi="Cambria"/>
      <w:bCs/>
      <w:i/>
      <w:iCs/>
      <w:color w:val="4F81BD"/>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F5544"/>
    <w:rPr>
      <w:rFonts w:ascii="Times New Roman" w:eastAsia="Times New Roman" w:hAnsi="Times New Roman" w:cs="Times New Roman"/>
      <w:b/>
      <w:bCs/>
      <w:sz w:val="28"/>
      <w:szCs w:val="28"/>
      <w:lang w:eastAsia="ru-RU"/>
    </w:rPr>
  </w:style>
  <w:style w:type="paragraph" w:styleId="22">
    <w:name w:val="Body Text 2"/>
    <w:basedOn w:val="a"/>
    <w:link w:val="23"/>
    <w:rsid w:val="008F5544"/>
    <w:pPr>
      <w:spacing w:after="0" w:line="240" w:lineRule="auto"/>
      <w:jc w:val="center"/>
    </w:pPr>
    <w:rPr>
      <w:rFonts w:ascii="Times New Roman" w:hAnsi="Times New Roman"/>
      <w:sz w:val="28"/>
      <w:szCs w:val="28"/>
      <w:lang w:val="x-none"/>
    </w:rPr>
  </w:style>
  <w:style w:type="character" w:customStyle="1" w:styleId="23">
    <w:name w:val="Основной текст 2 Знак"/>
    <w:link w:val="22"/>
    <w:rsid w:val="008F5544"/>
    <w:rPr>
      <w:rFonts w:ascii="Times New Roman" w:eastAsia="Times New Roman" w:hAnsi="Times New Roman" w:cs="Times New Roman"/>
      <w:sz w:val="28"/>
      <w:szCs w:val="28"/>
      <w:lang w:eastAsia="ru-RU"/>
    </w:rPr>
  </w:style>
  <w:style w:type="paragraph" w:styleId="a3">
    <w:name w:val="No Spacing"/>
    <w:link w:val="a4"/>
    <w:qFormat/>
    <w:rsid w:val="008F5544"/>
    <w:rPr>
      <w:sz w:val="22"/>
      <w:szCs w:val="22"/>
      <w:lang w:eastAsia="en-US"/>
    </w:rPr>
  </w:style>
  <w:style w:type="paragraph" w:styleId="a5">
    <w:name w:val="List Paragraph"/>
    <w:basedOn w:val="a"/>
    <w:qFormat/>
    <w:rsid w:val="008F5544"/>
    <w:pPr>
      <w:ind w:left="720"/>
      <w:contextualSpacing/>
    </w:pPr>
  </w:style>
  <w:style w:type="paragraph" w:styleId="a6">
    <w:name w:val="Normal (Web)"/>
    <w:basedOn w:val="a"/>
    <w:uiPriority w:val="99"/>
    <w:unhideWhenUsed/>
    <w:rsid w:val="008F5544"/>
    <w:pPr>
      <w:spacing w:after="135" w:line="240" w:lineRule="auto"/>
    </w:pPr>
    <w:rPr>
      <w:rFonts w:ascii="Times New Roman" w:hAnsi="Times New Roman"/>
      <w:sz w:val="24"/>
      <w:szCs w:val="24"/>
    </w:rPr>
  </w:style>
  <w:style w:type="character" w:customStyle="1" w:styleId="Zag11">
    <w:name w:val="Zag_11"/>
    <w:rsid w:val="008F5544"/>
    <w:rPr>
      <w:color w:val="000000"/>
      <w:w w:val="100"/>
    </w:rPr>
  </w:style>
  <w:style w:type="paragraph" w:customStyle="1" w:styleId="21">
    <w:name w:val="Средняя сетка 21"/>
    <w:basedOn w:val="a"/>
    <w:uiPriority w:val="1"/>
    <w:qFormat/>
    <w:rsid w:val="008F5544"/>
    <w:pPr>
      <w:numPr>
        <w:numId w:val="2"/>
      </w:numPr>
      <w:spacing w:after="0" w:line="360" w:lineRule="auto"/>
      <w:contextualSpacing/>
      <w:jc w:val="both"/>
      <w:outlineLvl w:val="1"/>
    </w:pPr>
    <w:rPr>
      <w:rFonts w:ascii="Times New Roman" w:hAnsi="Times New Roman"/>
      <w:sz w:val="28"/>
      <w:szCs w:val="24"/>
    </w:rPr>
  </w:style>
  <w:style w:type="paragraph" w:customStyle="1" w:styleId="Zag3">
    <w:name w:val="Zag_3"/>
    <w:basedOn w:val="a"/>
    <w:uiPriority w:val="99"/>
    <w:rsid w:val="008F5544"/>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TableContents">
    <w:name w:val="Table Contents"/>
    <w:basedOn w:val="a"/>
    <w:rsid w:val="008F5544"/>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Default">
    <w:name w:val="Default"/>
    <w:rsid w:val="008F5544"/>
    <w:pPr>
      <w:autoSpaceDE w:val="0"/>
      <w:autoSpaceDN w:val="0"/>
      <w:adjustRightInd w:val="0"/>
    </w:pPr>
    <w:rPr>
      <w:rFonts w:ascii="Times New Roman" w:hAnsi="Times New Roman"/>
      <w:color w:val="000000"/>
      <w:sz w:val="24"/>
      <w:szCs w:val="24"/>
    </w:rPr>
  </w:style>
  <w:style w:type="paragraph" w:styleId="a7">
    <w:name w:val="Body Text"/>
    <w:basedOn w:val="a"/>
    <w:link w:val="a8"/>
    <w:unhideWhenUsed/>
    <w:rsid w:val="008F5544"/>
    <w:pPr>
      <w:spacing w:after="120"/>
    </w:pPr>
    <w:rPr>
      <w:sz w:val="20"/>
      <w:szCs w:val="20"/>
      <w:lang w:val="x-none"/>
    </w:rPr>
  </w:style>
  <w:style w:type="character" w:customStyle="1" w:styleId="a8">
    <w:name w:val="Основной текст Знак"/>
    <w:link w:val="a7"/>
    <w:rsid w:val="008F5544"/>
    <w:rPr>
      <w:rFonts w:eastAsia="Times New Roman"/>
      <w:lang w:eastAsia="ru-RU"/>
    </w:rPr>
  </w:style>
  <w:style w:type="character" w:styleId="a9">
    <w:name w:val="Hyperlink"/>
    <w:uiPriority w:val="99"/>
    <w:unhideWhenUsed/>
    <w:rsid w:val="008F5544"/>
    <w:rPr>
      <w:color w:val="0000FF"/>
      <w:u w:val="single"/>
    </w:rPr>
  </w:style>
  <w:style w:type="character" w:customStyle="1" w:styleId="10">
    <w:name w:val="Заголовок 1 Знак"/>
    <w:link w:val="1"/>
    <w:uiPriority w:val="9"/>
    <w:rsid w:val="001D00F9"/>
    <w:rPr>
      <w:rFonts w:ascii="Cambria" w:eastAsia="Times New Roman" w:hAnsi="Cambria" w:cs="Times New Roman"/>
      <w:bCs/>
      <w:color w:val="365F91"/>
      <w:sz w:val="28"/>
      <w:szCs w:val="28"/>
      <w:lang w:eastAsia="ru-RU"/>
    </w:rPr>
  </w:style>
  <w:style w:type="character" w:customStyle="1" w:styleId="40">
    <w:name w:val="Заголовок 4 Знак"/>
    <w:link w:val="4"/>
    <w:uiPriority w:val="9"/>
    <w:semiHidden/>
    <w:rsid w:val="001D00F9"/>
    <w:rPr>
      <w:rFonts w:ascii="Cambria" w:eastAsia="Times New Roman" w:hAnsi="Cambria" w:cs="Times New Roman"/>
      <w:bCs/>
      <w:i/>
      <w:iCs/>
      <w:color w:val="4F81BD"/>
      <w:sz w:val="32"/>
      <w:szCs w:val="32"/>
      <w:lang w:eastAsia="ru-RU"/>
    </w:rPr>
  </w:style>
  <w:style w:type="table" w:styleId="aa">
    <w:name w:val="Table Grid"/>
    <w:basedOn w:val="a1"/>
    <w:uiPriority w:val="39"/>
    <w:rsid w:val="001D00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D00F9"/>
    <w:pPr>
      <w:tabs>
        <w:tab w:val="center" w:pos="4677"/>
        <w:tab w:val="right" w:pos="9355"/>
      </w:tabs>
      <w:spacing w:after="0" w:line="240" w:lineRule="auto"/>
    </w:pPr>
    <w:rPr>
      <w:rFonts w:ascii="Times New Roman" w:hAnsi="Times New Roman"/>
      <w:b/>
      <w:color w:val="000080"/>
      <w:sz w:val="32"/>
      <w:szCs w:val="32"/>
      <w:lang w:val="x-none"/>
    </w:rPr>
  </w:style>
  <w:style w:type="character" w:customStyle="1" w:styleId="ac">
    <w:name w:val="Верхний колонтитул Знак"/>
    <w:link w:val="ab"/>
    <w:uiPriority w:val="99"/>
    <w:rsid w:val="001D00F9"/>
    <w:rPr>
      <w:rFonts w:ascii="Times New Roman" w:eastAsia="Times New Roman" w:hAnsi="Times New Roman" w:cs="Times New Roman"/>
      <w:b/>
      <w:color w:val="000080"/>
      <w:sz w:val="32"/>
      <w:szCs w:val="32"/>
      <w:lang w:eastAsia="ru-RU"/>
    </w:rPr>
  </w:style>
  <w:style w:type="paragraph" w:styleId="ad">
    <w:name w:val="footer"/>
    <w:basedOn w:val="a"/>
    <w:link w:val="ae"/>
    <w:uiPriority w:val="99"/>
    <w:unhideWhenUsed/>
    <w:rsid w:val="001D00F9"/>
    <w:pPr>
      <w:tabs>
        <w:tab w:val="center" w:pos="4677"/>
        <w:tab w:val="right" w:pos="9355"/>
      </w:tabs>
      <w:spacing w:after="0" w:line="240" w:lineRule="auto"/>
    </w:pPr>
    <w:rPr>
      <w:rFonts w:ascii="Times New Roman" w:hAnsi="Times New Roman"/>
      <w:b/>
      <w:color w:val="000080"/>
      <w:sz w:val="32"/>
      <w:szCs w:val="32"/>
      <w:lang w:val="x-none"/>
    </w:rPr>
  </w:style>
  <w:style w:type="character" w:customStyle="1" w:styleId="ae">
    <w:name w:val="Нижний колонтитул Знак"/>
    <w:link w:val="ad"/>
    <w:uiPriority w:val="99"/>
    <w:rsid w:val="001D00F9"/>
    <w:rPr>
      <w:rFonts w:ascii="Times New Roman" w:eastAsia="Times New Roman" w:hAnsi="Times New Roman" w:cs="Times New Roman"/>
      <w:b/>
      <w:color w:val="000080"/>
      <w:sz w:val="32"/>
      <w:szCs w:val="32"/>
      <w:lang w:eastAsia="ru-RU"/>
    </w:rPr>
  </w:style>
  <w:style w:type="paragraph" w:styleId="af">
    <w:name w:val="Balloon Text"/>
    <w:basedOn w:val="a"/>
    <w:link w:val="af0"/>
    <w:uiPriority w:val="99"/>
    <w:semiHidden/>
    <w:unhideWhenUsed/>
    <w:rsid w:val="001D00F9"/>
    <w:pPr>
      <w:spacing w:after="0" w:line="240" w:lineRule="auto"/>
    </w:pPr>
    <w:rPr>
      <w:rFonts w:ascii="Tahoma" w:hAnsi="Tahoma"/>
      <w:b/>
      <w:color w:val="000080"/>
      <w:sz w:val="16"/>
      <w:szCs w:val="16"/>
      <w:lang w:val="x-none"/>
    </w:rPr>
  </w:style>
  <w:style w:type="character" w:customStyle="1" w:styleId="af0">
    <w:name w:val="Текст выноски Знак"/>
    <w:link w:val="af"/>
    <w:uiPriority w:val="99"/>
    <w:semiHidden/>
    <w:rsid w:val="001D00F9"/>
    <w:rPr>
      <w:rFonts w:ascii="Tahoma" w:eastAsia="Times New Roman" w:hAnsi="Tahoma" w:cs="Tahoma"/>
      <w:b/>
      <w:color w:val="000080"/>
      <w:sz w:val="16"/>
      <w:szCs w:val="16"/>
      <w:lang w:eastAsia="ru-RU"/>
    </w:rPr>
  </w:style>
  <w:style w:type="table" w:customStyle="1" w:styleId="11">
    <w:name w:val="Сетка таблицы1"/>
    <w:basedOn w:val="a1"/>
    <w:next w:val="aa"/>
    <w:uiPriority w:val="39"/>
    <w:rsid w:val="001D0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
    <w:rsid w:val="001D00F9"/>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1D00F9"/>
  </w:style>
  <w:style w:type="paragraph" w:customStyle="1" w:styleId="c4">
    <w:name w:val="c4"/>
    <w:basedOn w:val="a"/>
    <w:rsid w:val="001D00F9"/>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1D00F9"/>
  </w:style>
  <w:style w:type="paragraph" w:customStyle="1" w:styleId="c15">
    <w:name w:val="c15"/>
    <w:basedOn w:val="a"/>
    <w:rsid w:val="001D00F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D00F9"/>
  </w:style>
  <w:style w:type="character" w:customStyle="1" w:styleId="c1">
    <w:name w:val="c1"/>
    <w:basedOn w:val="a0"/>
    <w:rsid w:val="001D00F9"/>
  </w:style>
  <w:style w:type="character" w:styleId="af1">
    <w:name w:val="Strong"/>
    <w:uiPriority w:val="22"/>
    <w:qFormat/>
    <w:rsid w:val="001D00F9"/>
    <w:rPr>
      <w:b/>
      <w:bCs/>
    </w:rPr>
  </w:style>
  <w:style w:type="paragraph" w:customStyle="1" w:styleId="c5">
    <w:name w:val="c5"/>
    <w:basedOn w:val="a"/>
    <w:rsid w:val="001D00F9"/>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1D00F9"/>
  </w:style>
  <w:style w:type="character" w:customStyle="1" w:styleId="c0">
    <w:name w:val="c0"/>
    <w:basedOn w:val="a0"/>
    <w:rsid w:val="001D00F9"/>
  </w:style>
  <w:style w:type="paragraph" w:customStyle="1" w:styleId="c6">
    <w:name w:val="c6"/>
    <w:basedOn w:val="a"/>
    <w:rsid w:val="006B0DCF"/>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link w:val="a3"/>
    <w:rsid w:val="008C0DCF"/>
    <w:rPr>
      <w:sz w:val="22"/>
      <w:szCs w:val="22"/>
      <w:lang w:eastAsia="en-US"/>
    </w:rPr>
  </w:style>
  <w:style w:type="paragraph" w:customStyle="1" w:styleId="Standard">
    <w:name w:val="Standard"/>
    <w:rsid w:val="008C0DC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16634">
      <w:bodyDiv w:val="1"/>
      <w:marLeft w:val="0"/>
      <w:marRight w:val="0"/>
      <w:marTop w:val="0"/>
      <w:marBottom w:val="0"/>
      <w:divBdr>
        <w:top w:val="none" w:sz="0" w:space="0" w:color="auto"/>
        <w:left w:val="none" w:sz="0" w:space="0" w:color="auto"/>
        <w:bottom w:val="none" w:sz="0" w:space="0" w:color="auto"/>
        <w:right w:val="none" w:sz="0" w:space="0" w:color="auto"/>
      </w:divBdr>
    </w:div>
    <w:div w:id="327371395">
      <w:bodyDiv w:val="1"/>
      <w:marLeft w:val="0"/>
      <w:marRight w:val="0"/>
      <w:marTop w:val="0"/>
      <w:marBottom w:val="0"/>
      <w:divBdr>
        <w:top w:val="none" w:sz="0" w:space="0" w:color="auto"/>
        <w:left w:val="none" w:sz="0" w:space="0" w:color="auto"/>
        <w:bottom w:val="none" w:sz="0" w:space="0" w:color="auto"/>
        <w:right w:val="none" w:sz="0" w:space="0" w:color="auto"/>
      </w:divBdr>
    </w:div>
    <w:div w:id="627127017">
      <w:bodyDiv w:val="1"/>
      <w:marLeft w:val="0"/>
      <w:marRight w:val="0"/>
      <w:marTop w:val="0"/>
      <w:marBottom w:val="0"/>
      <w:divBdr>
        <w:top w:val="none" w:sz="0" w:space="0" w:color="auto"/>
        <w:left w:val="none" w:sz="0" w:space="0" w:color="auto"/>
        <w:bottom w:val="none" w:sz="0" w:space="0" w:color="auto"/>
        <w:right w:val="none" w:sz="0" w:space="0" w:color="auto"/>
      </w:divBdr>
    </w:div>
    <w:div w:id="786851175">
      <w:bodyDiv w:val="1"/>
      <w:marLeft w:val="0"/>
      <w:marRight w:val="0"/>
      <w:marTop w:val="0"/>
      <w:marBottom w:val="0"/>
      <w:divBdr>
        <w:top w:val="none" w:sz="0" w:space="0" w:color="auto"/>
        <w:left w:val="none" w:sz="0" w:space="0" w:color="auto"/>
        <w:bottom w:val="none" w:sz="0" w:space="0" w:color="auto"/>
        <w:right w:val="none" w:sz="0" w:space="0" w:color="auto"/>
      </w:divBdr>
    </w:div>
    <w:div w:id="10210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hyperlink" Target="https://www.pinteres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a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amasterov.ru/node/101285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ro.ru/wp-content/uploads/2015/10/Project_DOD.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80DE5-32F2-425E-A4F3-209ACA8E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22000</Words>
  <Characters>125402</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147108</CharactersWithSpaces>
  <SharedDoc>false</SharedDoc>
  <HLinks>
    <vt:vector size="30" baseType="variant">
      <vt:variant>
        <vt:i4>68</vt:i4>
      </vt:variant>
      <vt:variant>
        <vt:i4>12</vt:i4>
      </vt:variant>
      <vt:variant>
        <vt:i4>0</vt:i4>
      </vt:variant>
      <vt:variant>
        <vt:i4>5</vt:i4>
      </vt:variant>
      <vt:variant>
        <vt:lpwstr>https://www.pinterest.nz/</vt:lpwstr>
      </vt:variant>
      <vt:variant>
        <vt:lpwstr/>
      </vt:variant>
      <vt:variant>
        <vt:i4>8126510</vt:i4>
      </vt:variant>
      <vt:variant>
        <vt:i4>9</vt:i4>
      </vt:variant>
      <vt:variant>
        <vt:i4>0</vt:i4>
      </vt:variant>
      <vt:variant>
        <vt:i4>5</vt:i4>
      </vt:variant>
      <vt:variant>
        <vt:lpwstr>http://www.maam.ru/</vt:lpwstr>
      </vt:variant>
      <vt:variant>
        <vt:lpwstr/>
      </vt:variant>
      <vt:variant>
        <vt:i4>1638403</vt:i4>
      </vt:variant>
      <vt:variant>
        <vt:i4>6</vt:i4>
      </vt:variant>
      <vt:variant>
        <vt:i4>0</vt:i4>
      </vt:variant>
      <vt:variant>
        <vt:i4>5</vt:i4>
      </vt:variant>
      <vt:variant>
        <vt:lpwstr>http://stranamasterov.ru/node/1012851</vt:lpwstr>
      </vt:variant>
      <vt:variant>
        <vt:lpwstr/>
      </vt:variant>
      <vt:variant>
        <vt:i4>2752526</vt:i4>
      </vt:variant>
      <vt:variant>
        <vt:i4>3</vt:i4>
      </vt:variant>
      <vt:variant>
        <vt:i4>0</vt:i4>
      </vt:variant>
      <vt:variant>
        <vt:i4>5</vt:i4>
      </vt:variant>
      <vt:variant>
        <vt:lpwstr>http://www.firo.ru/wp-content/uploads/2015/10/Project_DOD.pdf</vt:lpwstr>
      </vt:variant>
      <vt:variant>
        <vt:lpwstr/>
      </vt:variant>
      <vt:variant>
        <vt:i4>2490386</vt:i4>
      </vt:variant>
      <vt:variant>
        <vt:i4>0</vt:i4>
      </vt:variant>
      <vt:variant>
        <vt:i4>0</vt:i4>
      </vt:variant>
      <vt:variant>
        <vt:i4>5</vt:i4>
      </vt:variant>
      <vt:variant>
        <vt:lpwstr>mailto:ddtblag@mail.ru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cp:lastModifiedBy>Малиновский В.Э.</cp:lastModifiedBy>
  <cp:revision>5</cp:revision>
  <cp:lastPrinted>2025-12-24T10:25:00Z</cp:lastPrinted>
  <dcterms:created xsi:type="dcterms:W3CDTF">2025-12-04T13:58:00Z</dcterms:created>
  <dcterms:modified xsi:type="dcterms:W3CDTF">2025-12-24T10:25:00Z</dcterms:modified>
</cp:coreProperties>
</file>